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F7E333" w14:textId="77777777" w:rsidR="004975CF" w:rsidRDefault="004975CF" w:rsidP="004975CF">
      <w:pPr>
        <w:shd w:val="clear" w:color="auto" w:fill="FFFFFF"/>
        <w:spacing w:line="360" w:lineRule="auto"/>
        <w:jc w:val="center"/>
        <w:rPr>
          <w:b/>
          <w:bCs/>
        </w:rPr>
      </w:pPr>
      <w:r>
        <w:rPr>
          <w:b/>
        </w:rPr>
        <w:t>Министерство образования и науки Республики Татарстан</w:t>
      </w:r>
    </w:p>
    <w:p w14:paraId="45D409AC" w14:textId="77777777" w:rsidR="004975CF" w:rsidRDefault="004975CF" w:rsidP="004975CF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Государственное автономное профессиональное образовательное учреждение </w:t>
      </w:r>
    </w:p>
    <w:p w14:paraId="7283E5C5" w14:textId="77777777" w:rsidR="004975CF" w:rsidRDefault="004975CF" w:rsidP="004975CF">
      <w:pPr>
        <w:widowControl w:val="0"/>
        <w:jc w:val="center"/>
        <w:rPr>
          <w:b/>
        </w:rPr>
      </w:pPr>
      <w:r>
        <w:rPr>
          <w:b/>
          <w:bCs/>
        </w:rPr>
        <w:t>«Сабинский аграрный колледж»</w:t>
      </w:r>
    </w:p>
    <w:p w14:paraId="4912B20C" w14:textId="77777777" w:rsidR="004975CF" w:rsidRDefault="004975CF" w:rsidP="004975CF">
      <w:pPr>
        <w:widowControl w:val="0"/>
        <w:jc w:val="center"/>
        <w:rPr>
          <w:b/>
        </w:rPr>
      </w:pPr>
    </w:p>
    <w:p w14:paraId="6D455D62" w14:textId="77777777" w:rsidR="004975CF" w:rsidRDefault="004975CF" w:rsidP="004975CF">
      <w:pPr>
        <w:widowControl w:val="0"/>
        <w:jc w:val="center"/>
        <w:rPr>
          <w:b/>
        </w:rPr>
      </w:pPr>
    </w:p>
    <w:p w14:paraId="191C6F71" w14:textId="77777777" w:rsidR="004975CF" w:rsidRDefault="004975CF" w:rsidP="004975CF">
      <w:pPr>
        <w:widowControl w:val="0"/>
        <w:jc w:val="center"/>
        <w:rPr>
          <w:b/>
        </w:rPr>
      </w:pPr>
    </w:p>
    <w:p w14:paraId="72EBF8D2" w14:textId="77777777" w:rsidR="004975CF" w:rsidRDefault="004975CF" w:rsidP="004975CF">
      <w:pPr>
        <w:widowControl w:val="0"/>
        <w:jc w:val="center"/>
        <w:rPr>
          <w:b/>
        </w:rPr>
      </w:pPr>
    </w:p>
    <w:p w14:paraId="61B58806" w14:textId="77777777" w:rsidR="004975CF" w:rsidRDefault="004975CF" w:rsidP="004975CF">
      <w:pPr>
        <w:widowControl w:val="0"/>
        <w:jc w:val="center"/>
        <w:rPr>
          <w:b/>
        </w:rPr>
      </w:pPr>
    </w:p>
    <w:p w14:paraId="0C303236" w14:textId="77777777" w:rsidR="004975CF" w:rsidRDefault="004975CF" w:rsidP="004975CF">
      <w:pPr>
        <w:widowControl w:val="0"/>
        <w:jc w:val="center"/>
        <w:rPr>
          <w:b/>
        </w:rPr>
      </w:pPr>
    </w:p>
    <w:p w14:paraId="300307E7" w14:textId="77777777" w:rsidR="004975CF" w:rsidRDefault="004975CF" w:rsidP="004975CF">
      <w:pPr>
        <w:widowControl w:val="0"/>
        <w:jc w:val="center"/>
        <w:rPr>
          <w:b/>
        </w:rPr>
      </w:pPr>
    </w:p>
    <w:p w14:paraId="7F52EAED" w14:textId="77777777" w:rsidR="004975CF" w:rsidRDefault="004975CF" w:rsidP="004975CF">
      <w:pPr>
        <w:widowControl w:val="0"/>
        <w:jc w:val="center"/>
        <w:rPr>
          <w:b/>
        </w:rPr>
      </w:pPr>
    </w:p>
    <w:p w14:paraId="2B0B8747" w14:textId="77777777" w:rsidR="004975CF" w:rsidRDefault="004975CF" w:rsidP="004975CF">
      <w:pPr>
        <w:widowControl w:val="0"/>
        <w:jc w:val="center"/>
        <w:rPr>
          <w:b/>
        </w:rPr>
      </w:pPr>
    </w:p>
    <w:p w14:paraId="745167F6" w14:textId="77777777" w:rsidR="004975CF" w:rsidRDefault="004975CF" w:rsidP="004975CF">
      <w:pPr>
        <w:widowControl w:val="0"/>
        <w:jc w:val="center"/>
        <w:rPr>
          <w:b/>
        </w:rPr>
      </w:pPr>
    </w:p>
    <w:p w14:paraId="720E38E8" w14:textId="77777777" w:rsidR="004975CF" w:rsidRDefault="004975CF" w:rsidP="004975CF">
      <w:pPr>
        <w:widowControl w:val="0"/>
        <w:jc w:val="center"/>
        <w:rPr>
          <w:b/>
          <w:sz w:val="32"/>
          <w:szCs w:val="32"/>
        </w:rPr>
      </w:pPr>
    </w:p>
    <w:p w14:paraId="26AA15E4" w14:textId="77777777" w:rsidR="004975CF" w:rsidRDefault="004975CF" w:rsidP="004975CF">
      <w:pPr>
        <w:pStyle w:val="2"/>
        <w:numPr>
          <w:ilvl w:val="1"/>
          <w:numId w:val="1"/>
        </w:numPr>
        <w:jc w:val="center"/>
        <w:rPr>
          <w:rFonts w:ascii="Times New Roman" w:hAnsi="Times New Roman"/>
          <w:i w:val="0"/>
          <w:caps/>
        </w:rPr>
      </w:pPr>
      <w:r w:rsidRPr="00BF54F2">
        <w:rPr>
          <w:rFonts w:ascii="Times New Roman" w:hAnsi="Times New Roman"/>
          <w:i w:val="0"/>
          <w:caps/>
        </w:rPr>
        <w:t>Рабочая программа учебной дисциплины</w:t>
      </w:r>
    </w:p>
    <w:p w14:paraId="5F0342F0" w14:textId="77777777" w:rsidR="00AA55BE" w:rsidRPr="00AA55BE" w:rsidRDefault="00AA55BE" w:rsidP="00AA55BE"/>
    <w:p w14:paraId="66169E2C" w14:textId="6CC51694" w:rsidR="004975CF" w:rsidRPr="00BF54F2" w:rsidRDefault="000677FB" w:rsidP="004975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ОУД 11</w:t>
      </w:r>
      <w:r w:rsidR="00382F3F">
        <w:rPr>
          <w:b/>
          <w:caps/>
          <w:sz w:val="28"/>
          <w:szCs w:val="28"/>
        </w:rPr>
        <w:t>.</w:t>
      </w:r>
      <w:r w:rsidR="004975CF" w:rsidRPr="00BF54F2">
        <w:rPr>
          <w:b/>
          <w:caps/>
          <w:sz w:val="28"/>
          <w:szCs w:val="28"/>
        </w:rPr>
        <w:t>ИНФОРМАТИКА</w:t>
      </w:r>
    </w:p>
    <w:p w14:paraId="0CBEEFBB" w14:textId="77777777" w:rsidR="004975CF" w:rsidRPr="00BF54F2" w:rsidRDefault="004975CF" w:rsidP="004975CF">
      <w:pPr>
        <w:jc w:val="center"/>
        <w:rPr>
          <w:caps/>
          <w:sz w:val="32"/>
          <w:szCs w:val="32"/>
        </w:rPr>
      </w:pPr>
    </w:p>
    <w:p w14:paraId="13FF8212" w14:textId="77777777" w:rsidR="004975CF" w:rsidRPr="00BF54F2" w:rsidRDefault="004975CF" w:rsidP="00AA55BE">
      <w:pPr>
        <w:jc w:val="center"/>
        <w:rPr>
          <w:caps/>
          <w:sz w:val="32"/>
          <w:szCs w:val="32"/>
        </w:rPr>
      </w:pPr>
    </w:p>
    <w:p w14:paraId="11853B68" w14:textId="400158B3" w:rsidR="004975CF" w:rsidRPr="00BF54F2" w:rsidRDefault="00AA55BE" w:rsidP="00BE2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aps/>
          <w:sz w:val="32"/>
          <w:szCs w:val="32"/>
        </w:rPr>
      </w:pPr>
      <w:r>
        <w:rPr>
          <w:b/>
          <w:caps/>
          <w:sz w:val="28"/>
          <w:szCs w:val="28"/>
        </w:rPr>
        <w:t xml:space="preserve">ПО </w:t>
      </w:r>
      <w:r w:rsidR="00CE281E" w:rsidRPr="00BF54F2">
        <w:rPr>
          <w:b/>
          <w:caps/>
          <w:sz w:val="28"/>
          <w:szCs w:val="28"/>
        </w:rPr>
        <w:t>С</w:t>
      </w:r>
      <w:r w:rsidR="004975CF" w:rsidRPr="00BF54F2">
        <w:rPr>
          <w:b/>
          <w:caps/>
          <w:sz w:val="28"/>
          <w:szCs w:val="28"/>
        </w:rPr>
        <w:t>пециальности</w:t>
      </w:r>
      <w:r w:rsidR="00CE281E" w:rsidRPr="00BF54F2">
        <w:rPr>
          <w:b/>
          <w:caps/>
          <w:sz w:val="28"/>
          <w:szCs w:val="28"/>
        </w:rPr>
        <w:t xml:space="preserve"> </w:t>
      </w:r>
      <w:r w:rsidR="00BE25A9">
        <w:rPr>
          <w:b/>
          <w:caps/>
          <w:sz w:val="28"/>
          <w:szCs w:val="28"/>
        </w:rPr>
        <w:t>35.02.16</w:t>
      </w:r>
      <w:r w:rsidR="00501B66">
        <w:rPr>
          <w:b/>
          <w:caps/>
          <w:sz w:val="28"/>
          <w:szCs w:val="28"/>
        </w:rPr>
        <w:t xml:space="preserve"> </w:t>
      </w:r>
      <w:r w:rsidR="00BE25A9">
        <w:rPr>
          <w:b/>
          <w:caps/>
          <w:sz w:val="28"/>
          <w:szCs w:val="28"/>
        </w:rPr>
        <w:t>эксплуатация и ремонт      сельскохозяйственной техники и оборудования</w:t>
      </w:r>
    </w:p>
    <w:p w14:paraId="3F44C5AB" w14:textId="77777777" w:rsidR="004975CF" w:rsidRDefault="004975CF" w:rsidP="004975CF">
      <w:pPr>
        <w:rPr>
          <w:sz w:val="32"/>
          <w:szCs w:val="32"/>
        </w:rPr>
      </w:pPr>
    </w:p>
    <w:p w14:paraId="4C601680" w14:textId="77777777" w:rsidR="004975CF" w:rsidRDefault="004975CF" w:rsidP="004975CF">
      <w:pPr>
        <w:jc w:val="center"/>
        <w:rPr>
          <w:b/>
          <w:sz w:val="32"/>
        </w:rPr>
      </w:pPr>
    </w:p>
    <w:p w14:paraId="1D4BFD20" w14:textId="77777777" w:rsidR="004975CF" w:rsidRDefault="004975CF" w:rsidP="004975CF">
      <w:pPr>
        <w:jc w:val="center"/>
        <w:rPr>
          <w:sz w:val="28"/>
        </w:rPr>
      </w:pPr>
    </w:p>
    <w:p w14:paraId="073A7930" w14:textId="77777777" w:rsidR="004975CF" w:rsidRDefault="004975CF" w:rsidP="004975CF">
      <w:pPr>
        <w:jc w:val="center"/>
        <w:rPr>
          <w:sz w:val="28"/>
        </w:rPr>
      </w:pPr>
    </w:p>
    <w:p w14:paraId="6947E1A1" w14:textId="77777777" w:rsidR="004975CF" w:rsidRDefault="004975CF" w:rsidP="004975CF">
      <w:pPr>
        <w:jc w:val="center"/>
        <w:rPr>
          <w:sz w:val="28"/>
        </w:rPr>
      </w:pPr>
    </w:p>
    <w:p w14:paraId="05A7CA5D" w14:textId="77777777" w:rsidR="004975CF" w:rsidRDefault="004975CF" w:rsidP="004975CF">
      <w:pPr>
        <w:jc w:val="center"/>
        <w:rPr>
          <w:sz w:val="28"/>
        </w:rPr>
      </w:pPr>
    </w:p>
    <w:p w14:paraId="110B0258" w14:textId="77777777" w:rsidR="004975CF" w:rsidRDefault="004975CF" w:rsidP="004975CF">
      <w:pPr>
        <w:jc w:val="center"/>
        <w:rPr>
          <w:sz w:val="28"/>
        </w:rPr>
      </w:pPr>
    </w:p>
    <w:p w14:paraId="6E65920E" w14:textId="77777777" w:rsidR="004975CF" w:rsidRDefault="004975CF" w:rsidP="004975CF">
      <w:pPr>
        <w:jc w:val="center"/>
        <w:rPr>
          <w:sz w:val="28"/>
        </w:rPr>
      </w:pPr>
    </w:p>
    <w:p w14:paraId="49A103BE" w14:textId="77777777" w:rsidR="004975CF" w:rsidRDefault="004975CF" w:rsidP="004975CF">
      <w:pPr>
        <w:jc w:val="center"/>
        <w:rPr>
          <w:sz w:val="28"/>
        </w:rPr>
      </w:pPr>
    </w:p>
    <w:p w14:paraId="41197627" w14:textId="77777777" w:rsidR="004975CF" w:rsidRDefault="004975CF" w:rsidP="004975CF">
      <w:pPr>
        <w:jc w:val="center"/>
        <w:rPr>
          <w:sz w:val="28"/>
        </w:rPr>
      </w:pPr>
    </w:p>
    <w:p w14:paraId="08D67FC0" w14:textId="77777777" w:rsidR="004975CF" w:rsidRDefault="004975CF" w:rsidP="004975CF">
      <w:pPr>
        <w:jc w:val="center"/>
        <w:rPr>
          <w:sz w:val="28"/>
        </w:rPr>
      </w:pPr>
    </w:p>
    <w:p w14:paraId="27EFAA77" w14:textId="77777777" w:rsidR="004975CF" w:rsidRDefault="004975CF" w:rsidP="004975CF">
      <w:pPr>
        <w:jc w:val="center"/>
        <w:rPr>
          <w:sz w:val="28"/>
        </w:rPr>
      </w:pPr>
    </w:p>
    <w:p w14:paraId="306B562C" w14:textId="77777777" w:rsidR="004975CF" w:rsidRDefault="004975CF" w:rsidP="004975CF">
      <w:pPr>
        <w:jc w:val="center"/>
        <w:rPr>
          <w:sz w:val="28"/>
        </w:rPr>
      </w:pPr>
    </w:p>
    <w:p w14:paraId="20D59FA4" w14:textId="77777777" w:rsidR="004975CF" w:rsidRDefault="004975CF" w:rsidP="004975CF">
      <w:pPr>
        <w:jc w:val="center"/>
        <w:rPr>
          <w:sz w:val="28"/>
        </w:rPr>
      </w:pPr>
    </w:p>
    <w:p w14:paraId="3E5A1F42" w14:textId="77777777" w:rsidR="00BF54F2" w:rsidRDefault="00BF54F2" w:rsidP="004975CF">
      <w:pPr>
        <w:jc w:val="center"/>
        <w:rPr>
          <w:sz w:val="28"/>
        </w:rPr>
      </w:pPr>
    </w:p>
    <w:p w14:paraId="226E0829" w14:textId="77777777" w:rsidR="00BF54F2" w:rsidRDefault="00BF54F2" w:rsidP="004975CF">
      <w:pPr>
        <w:jc w:val="center"/>
        <w:rPr>
          <w:sz w:val="28"/>
        </w:rPr>
      </w:pPr>
    </w:p>
    <w:p w14:paraId="723BD6EC" w14:textId="77777777" w:rsidR="00BF54F2" w:rsidRDefault="00BF54F2" w:rsidP="004975CF">
      <w:pPr>
        <w:jc w:val="center"/>
        <w:rPr>
          <w:sz w:val="28"/>
        </w:rPr>
      </w:pPr>
    </w:p>
    <w:p w14:paraId="7CB10741" w14:textId="77777777" w:rsidR="00BF54F2" w:rsidRDefault="00BF54F2" w:rsidP="004975CF">
      <w:pPr>
        <w:jc w:val="center"/>
        <w:rPr>
          <w:sz w:val="28"/>
        </w:rPr>
      </w:pPr>
    </w:p>
    <w:p w14:paraId="2E703BA1" w14:textId="77777777" w:rsidR="004975CF" w:rsidRDefault="004975CF" w:rsidP="004975CF">
      <w:pPr>
        <w:jc w:val="center"/>
        <w:rPr>
          <w:sz w:val="28"/>
        </w:rPr>
      </w:pPr>
    </w:p>
    <w:p w14:paraId="22AC6270" w14:textId="77777777" w:rsidR="004975CF" w:rsidRDefault="004975CF" w:rsidP="004975CF">
      <w:pPr>
        <w:jc w:val="center"/>
        <w:rPr>
          <w:b/>
        </w:rPr>
      </w:pPr>
    </w:p>
    <w:p w14:paraId="715435E2" w14:textId="5A04BFA5" w:rsidR="004975CF" w:rsidRPr="00AA55BE" w:rsidRDefault="007F4D63" w:rsidP="00AA55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2023</w:t>
      </w:r>
      <w:r w:rsidR="00AA55BE" w:rsidRPr="00AA55BE">
        <w:rPr>
          <w:b/>
          <w:sz w:val="28"/>
          <w:szCs w:val="28"/>
        </w:rPr>
        <w:t xml:space="preserve"> г</w:t>
      </w:r>
    </w:p>
    <w:p w14:paraId="1CDB7B88" w14:textId="77777777" w:rsidR="004975CF" w:rsidRDefault="004975CF" w:rsidP="004975CF"/>
    <w:p w14:paraId="4491C35E" w14:textId="54B5E13F" w:rsidR="007F4D63" w:rsidRDefault="007F4D63" w:rsidP="007F4D63">
      <w:pPr>
        <w:jc w:val="both"/>
      </w:pPr>
      <w:r w:rsidRPr="006167E1">
        <w:lastRenderedPageBreak/>
        <w:t>Рабочая программа учебной дисциплины</w:t>
      </w:r>
      <w:r>
        <w:t xml:space="preserve"> </w:t>
      </w:r>
      <w:r w:rsidRPr="006167E1">
        <w:t xml:space="preserve">составлена на основе Федерального государственного образовательного стандарта по специальности среднего профессионального образования </w:t>
      </w:r>
      <w:r w:rsidR="00D61735">
        <w:t>35.02.16 Эксплуатация и ремонт сельскохозяйственной техники и оборудования.</w:t>
      </w:r>
    </w:p>
    <w:p w14:paraId="2700B9CD" w14:textId="77777777" w:rsidR="007F4D63" w:rsidRDefault="007F4D63" w:rsidP="007F4D63">
      <w:pPr>
        <w:jc w:val="both"/>
        <w:rPr>
          <w:b/>
          <w:sz w:val="28"/>
          <w:szCs w:val="28"/>
        </w:rPr>
      </w:pPr>
    </w:p>
    <w:p w14:paraId="61E4C057" w14:textId="77777777" w:rsidR="007F4D63" w:rsidRDefault="007F4D63" w:rsidP="007F4D63">
      <w:pPr>
        <w:jc w:val="both"/>
        <w:rPr>
          <w:b/>
          <w:sz w:val="28"/>
          <w:szCs w:val="28"/>
        </w:rPr>
      </w:pPr>
    </w:p>
    <w:p w14:paraId="1FB3C5C4" w14:textId="77777777" w:rsidR="007F4D63" w:rsidRDefault="007F4D63" w:rsidP="007F4D63">
      <w:pPr>
        <w:jc w:val="both"/>
        <w:rPr>
          <w:b/>
          <w:sz w:val="28"/>
          <w:szCs w:val="28"/>
        </w:rPr>
      </w:pPr>
    </w:p>
    <w:p w14:paraId="4EB6A2DB" w14:textId="77777777" w:rsidR="007F4D63" w:rsidRDefault="007F4D63" w:rsidP="007F4D63">
      <w:pPr>
        <w:jc w:val="both"/>
        <w:rPr>
          <w:b/>
          <w:sz w:val="28"/>
          <w:szCs w:val="28"/>
        </w:rPr>
      </w:pPr>
    </w:p>
    <w:p w14:paraId="4F927D4E" w14:textId="77777777" w:rsidR="007F4D63" w:rsidRDefault="007F4D63" w:rsidP="007F4D63">
      <w:pPr>
        <w:jc w:val="both"/>
        <w:rPr>
          <w:b/>
          <w:sz w:val="28"/>
          <w:szCs w:val="28"/>
        </w:rPr>
      </w:pPr>
    </w:p>
    <w:p w14:paraId="41DDF9B2" w14:textId="77777777" w:rsidR="007F4D63" w:rsidRDefault="007F4D63" w:rsidP="007F4D63">
      <w:pPr>
        <w:ind w:left="142" w:hanging="142"/>
        <w:jc w:val="both"/>
        <w:rPr>
          <w:b/>
          <w:sz w:val="28"/>
          <w:szCs w:val="28"/>
        </w:rPr>
      </w:pPr>
    </w:p>
    <w:p w14:paraId="43E352BD" w14:textId="06DF6F3E" w:rsidR="007F4D63" w:rsidRDefault="00D26ED9" w:rsidP="007F4D63">
      <w:pPr>
        <w:jc w:val="both"/>
        <w:rPr>
          <w:b/>
          <w:sz w:val="28"/>
          <w:szCs w:val="28"/>
        </w:rPr>
      </w:pPr>
      <w:r>
        <w:rPr>
          <w:noProof/>
          <w:w w:val="1"/>
          <w:sz w:val="2"/>
          <w:szCs w:val="2"/>
          <w:bdr w:val="none" w:sz="0" w:space="0" w:color="auto" w:frame="1"/>
          <w:shd w:val="clear" w:color="auto" w:fill="000000"/>
          <w:lang w:eastAsia="ru-RU"/>
        </w:rPr>
        <w:drawing>
          <wp:inline distT="0" distB="0" distL="0" distR="0" wp14:anchorId="11F820E1" wp14:editId="3A41BC3E">
            <wp:extent cx="6419850" cy="1905000"/>
            <wp:effectExtent l="0" t="0" r="0" b="0"/>
            <wp:docPr id="1" name="Рисунок 1" descr="Screenshot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2E9F23B" w14:textId="77777777" w:rsidR="007F4D63" w:rsidRDefault="007F4D63" w:rsidP="007F4D63">
      <w:pPr>
        <w:jc w:val="both"/>
        <w:rPr>
          <w:b/>
          <w:sz w:val="28"/>
          <w:szCs w:val="28"/>
        </w:rPr>
      </w:pPr>
    </w:p>
    <w:p w14:paraId="63FE858B" w14:textId="77777777" w:rsidR="007F4D63" w:rsidRDefault="007F4D63" w:rsidP="007F4D63">
      <w:pPr>
        <w:jc w:val="both"/>
        <w:rPr>
          <w:b/>
          <w:sz w:val="28"/>
          <w:szCs w:val="28"/>
        </w:rPr>
      </w:pPr>
    </w:p>
    <w:p w14:paraId="3656039C" w14:textId="77777777" w:rsidR="007F4D63" w:rsidRDefault="007F4D63" w:rsidP="007F4D63">
      <w:pPr>
        <w:jc w:val="both"/>
        <w:rPr>
          <w:b/>
          <w:sz w:val="28"/>
          <w:szCs w:val="28"/>
        </w:rPr>
      </w:pPr>
    </w:p>
    <w:p w14:paraId="1CD5478C" w14:textId="77777777" w:rsidR="007F4D63" w:rsidRDefault="007F4D63" w:rsidP="007F4D63">
      <w:pPr>
        <w:jc w:val="both"/>
        <w:rPr>
          <w:b/>
          <w:sz w:val="28"/>
          <w:szCs w:val="28"/>
        </w:rPr>
      </w:pPr>
    </w:p>
    <w:p w14:paraId="3D269176" w14:textId="77777777" w:rsidR="007F4D63" w:rsidRDefault="007F4D63" w:rsidP="007F4D63">
      <w:pPr>
        <w:jc w:val="both"/>
        <w:rPr>
          <w:b/>
          <w:sz w:val="28"/>
          <w:szCs w:val="28"/>
        </w:rPr>
      </w:pPr>
    </w:p>
    <w:p w14:paraId="0BA74046" w14:textId="77777777" w:rsidR="007F4D63" w:rsidRDefault="007F4D63" w:rsidP="007F4D63">
      <w:pPr>
        <w:jc w:val="both"/>
        <w:rPr>
          <w:b/>
          <w:sz w:val="28"/>
          <w:szCs w:val="28"/>
        </w:rPr>
      </w:pPr>
    </w:p>
    <w:p w14:paraId="2A598031" w14:textId="77777777" w:rsidR="007F4D63" w:rsidRDefault="007F4D63" w:rsidP="007F4D63">
      <w:pPr>
        <w:jc w:val="both"/>
        <w:rPr>
          <w:b/>
          <w:sz w:val="28"/>
          <w:szCs w:val="28"/>
        </w:rPr>
      </w:pPr>
    </w:p>
    <w:p w14:paraId="4697AB92" w14:textId="77777777" w:rsidR="007F4D63" w:rsidRDefault="007F4D63" w:rsidP="007F4D63">
      <w:pPr>
        <w:jc w:val="both"/>
        <w:rPr>
          <w:b/>
          <w:sz w:val="28"/>
          <w:szCs w:val="28"/>
        </w:rPr>
      </w:pPr>
    </w:p>
    <w:p w14:paraId="439DDCBA" w14:textId="77777777" w:rsidR="007F4D63" w:rsidRDefault="007F4D63" w:rsidP="007F4D63">
      <w:pPr>
        <w:jc w:val="both"/>
        <w:rPr>
          <w:b/>
          <w:sz w:val="28"/>
          <w:szCs w:val="28"/>
        </w:rPr>
      </w:pPr>
    </w:p>
    <w:p w14:paraId="1A299980" w14:textId="77777777" w:rsidR="007F4D63" w:rsidRDefault="007F4D63" w:rsidP="007F4D63">
      <w:pPr>
        <w:jc w:val="both"/>
        <w:rPr>
          <w:b/>
          <w:sz w:val="28"/>
          <w:szCs w:val="28"/>
        </w:rPr>
      </w:pPr>
    </w:p>
    <w:p w14:paraId="48F27361" w14:textId="77777777" w:rsidR="007F4D63" w:rsidRDefault="007F4D63" w:rsidP="007F4D63">
      <w:pPr>
        <w:jc w:val="both"/>
        <w:rPr>
          <w:b/>
          <w:sz w:val="28"/>
          <w:szCs w:val="28"/>
        </w:rPr>
      </w:pPr>
    </w:p>
    <w:p w14:paraId="18412CB4" w14:textId="77777777" w:rsidR="007F4D63" w:rsidRDefault="007F4D63" w:rsidP="007F4D63">
      <w:pPr>
        <w:jc w:val="both"/>
        <w:rPr>
          <w:b/>
          <w:sz w:val="28"/>
          <w:szCs w:val="28"/>
        </w:rPr>
      </w:pPr>
    </w:p>
    <w:p w14:paraId="175CAE6A" w14:textId="77777777" w:rsidR="007F4D63" w:rsidRDefault="007F4D63" w:rsidP="007F4D63">
      <w:pPr>
        <w:jc w:val="both"/>
        <w:rPr>
          <w:b/>
          <w:sz w:val="28"/>
          <w:szCs w:val="28"/>
        </w:rPr>
      </w:pPr>
    </w:p>
    <w:p w14:paraId="599BD4C0" w14:textId="77777777" w:rsidR="007F4D63" w:rsidRDefault="007F4D63" w:rsidP="007F4D63">
      <w:pPr>
        <w:jc w:val="both"/>
        <w:rPr>
          <w:b/>
          <w:sz w:val="28"/>
          <w:szCs w:val="28"/>
        </w:rPr>
      </w:pPr>
    </w:p>
    <w:p w14:paraId="4A3DA516" w14:textId="77777777" w:rsidR="007F4D63" w:rsidRDefault="007F4D63" w:rsidP="007F4D63">
      <w:pPr>
        <w:jc w:val="both"/>
        <w:rPr>
          <w:b/>
          <w:sz w:val="28"/>
          <w:szCs w:val="28"/>
        </w:rPr>
      </w:pPr>
    </w:p>
    <w:p w14:paraId="39F326F1" w14:textId="77777777" w:rsidR="007F4D63" w:rsidRDefault="007F4D63" w:rsidP="007F4D63">
      <w:pPr>
        <w:jc w:val="both"/>
        <w:rPr>
          <w:b/>
          <w:sz w:val="28"/>
          <w:szCs w:val="28"/>
        </w:rPr>
      </w:pPr>
    </w:p>
    <w:p w14:paraId="4029BF3F" w14:textId="77777777" w:rsidR="007F4D63" w:rsidRDefault="007F4D63" w:rsidP="007F4D63">
      <w:pPr>
        <w:jc w:val="both"/>
        <w:rPr>
          <w:b/>
          <w:sz w:val="28"/>
          <w:szCs w:val="28"/>
        </w:rPr>
      </w:pPr>
    </w:p>
    <w:p w14:paraId="1C9AA99B" w14:textId="77777777" w:rsidR="007F4D63" w:rsidRDefault="007F4D63" w:rsidP="007F4D63">
      <w:pPr>
        <w:jc w:val="both"/>
        <w:rPr>
          <w:b/>
          <w:sz w:val="28"/>
          <w:szCs w:val="28"/>
        </w:rPr>
      </w:pPr>
    </w:p>
    <w:p w14:paraId="7469715A" w14:textId="77777777" w:rsidR="007F4D63" w:rsidRDefault="007F4D63" w:rsidP="007F4D63">
      <w:pPr>
        <w:jc w:val="both"/>
        <w:rPr>
          <w:b/>
          <w:sz w:val="28"/>
          <w:szCs w:val="28"/>
        </w:rPr>
      </w:pPr>
    </w:p>
    <w:p w14:paraId="0C2E85EE" w14:textId="77777777" w:rsidR="007F4D63" w:rsidRDefault="007F4D63" w:rsidP="007F4D63">
      <w:pPr>
        <w:jc w:val="both"/>
        <w:rPr>
          <w:b/>
          <w:sz w:val="28"/>
          <w:szCs w:val="28"/>
        </w:rPr>
      </w:pPr>
    </w:p>
    <w:p w14:paraId="6FD4B53A" w14:textId="77777777" w:rsidR="007F4D63" w:rsidRDefault="007F4D63" w:rsidP="007F4D63">
      <w:pPr>
        <w:widowControl w:val="0"/>
      </w:pPr>
      <w:r>
        <w:rPr>
          <w:b/>
        </w:rPr>
        <w:t xml:space="preserve">Составитель: </w:t>
      </w:r>
      <w:r>
        <w:t xml:space="preserve">преподаватель ГАПОУ «Сабинский аграрный колледж» </w:t>
      </w:r>
      <w:proofErr w:type="spellStart"/>
      <w:r>
        <w:rPr>
          <w:bCs/>
        </w:rPr>
        <w:t>Загидуллина</w:t>
      </w:r>
      <w:proofErr w:type="spellEnd"/>
      <w:r>
        <w:rPr>
          <w:bCs/>
        </w:rPr>
        <w:t xml:space="preserve"> Регина </w:t>
      </w:r>
      <w:proofErr w:type="spellStart"/>
      <w:r>
        <w:rPr>
          <w:bCs/>
        </w:rPr>
        <w:t>Расимовна</w:t>
      </w:r>
      <w:proofErr w:type="spellEnd"/>
    </w:p>
    <w:p w14:paraId="4E3973FF" w14:textId="77777777" w:rsidR="007F4D63" w:rsidRPr="00AA55BE" w:rsidRDefault="007F4D63" w:rsidP="007F4D63">
      <w:pPr>
        <w:jc w:val="both"/>
        <w:rPr>
          <w:b/>
          <w:sz w:val="28"/>
          <w:szCs w:val="28"/>
        </w:rPr>
      </w:pPr>
    </w:p>
    <w:p w14:paraId="4A79FAA7" w14:textId="77777777" w:rsidR="007F4D63" w:rsidRDefault="007F4D63" w:rsidP="004975CF"/>
    <w:p w14:paraId="41E572F8" w14:textId="77777777" w:rsidR="008B7740" w:rsidRDefault="008B7740" w:rsidP="007F4D63">
      <w:pPr>
        <w:tabs>
          <w:tab w:val="left" w:pos="2835"/>
        </w:tabs>
        <w:jc w:val="center"/>
        <w:rPr>
          <w:b/>
        </w:rPr>
      </w:pPr>
    </w:p>
    <w:p w14:paraId="2B1EC2AF" w14:textId="13DB79AC" w:rsidR="004975CF" w:rsidRPr="007F4D63" w:rsidRDefault="007F4D63" w:rsidP="007F4D63">
      <w:pPr>
        <w:tabs>
          <w:tab w:val="left" w:pos="2835"/>
        </w:tabs>
        <w:jc w:val="center"/>
        <w:rPr>
          <w:b/>
        </w:rPr>
      </w:pPr>
      <w:r w:rsidRPr="007F4D63">
        <w:rPr>
          <w:b/>
        </w:rPr>
        <w:t>СОДЕРЖАНИЕ</w:t>
      </w:r>
    </w:p>
    <w:tbl>
      <w:tblPr>
        <w:tblW w:w="4723" w:type="pct"/>
        <w:tblInd w:w="284" w:type="dxa"/>
        <w:tblLook w:val="04A0" w:firstRow="1" w:lastRow="0" w:firstColumn="1" w:lastColumn="0" w:noHBand="0" w:noVBand="1"/>
      </w:tblPr>
      <w:tblGrid>
        <w:gridCol w:w="8934"/>
        <w:gridCol w:w="909"/>
      </w:tblGrid>
      <w:tr w:rsidR="004975CF" w:rsidRPr="00C043A6" w14:paraId="0D509BC6" w14:textId="77777777" w:rsidTr="00CA3F49">
        <w:tc>
          <w:tcPr>
            <w:tcW w:w="4538" w:type="pct"/>
          </w:tcPr>
          <w:p w14:paraId="561F88D7" w14:textId="77777777" w:rsidR="004975CF" w:rsidRPr="00C043A6" w:rsidRDefault="004975CF">
            <w:pPr>
              <w:pStyle w:val="1"/>
              <w:snapToGrid w:val="0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462" w:type="pct"/>
            <w:vAlign w:val="center"/>
            <w:hideMark/>
          </w:tcPr>
          <w:p w14:paraId="12D19512" w14:textId="77777777" w:rsidR="004975CF" w:rsidRPr="00C043A6" w:rsidRDefault="004975CF">
            <w:pPr>
              <w:jc w:val="center"/>
              <w:rPr>
                <w:b/>
                <w:caps/>
              </w:rPr>
            </w:pPr>
            <w:r w:rsidRPr="00C043A6">
              <w:rPr>
                <w:b/>
              </w:rPr>
              <w:t>стр.</w:t>
            </w:r>
          </w:p>
        </w:tc>
      </w:tr>
      <w:tr w:rsidR="004975CF" w:rsidRPr="00C043A6" w14:paraId="0C19C6D9" w14:textId="77777777" w:rsidTr="00CA3F49">
        <w:tc>
          <w:tcPr>
            <w:tcW w:w="4538" w:type="pct"/>
            <w:hideMark/>
          </w:tcPr>
          <w:p w14:paraId="6874B24D" w14:textId="77777777" w:rsidR="004975CF" w:rsidRPr="00C043A6" w:rsidRDefault="004975CF" w:rsidP="004975CF">
            <w:pPr>
              <w:numPr>
                <w:ilvl w:val="0"/>
                <w:numId w:val="3"/>
              </w:numPr>
              <w:spacing w:line="360" w:lineRule="auto"/>
              <w:ind w:left="0" w:firstLine="0"/>
              <w:rPr>
                <w:b/>
              </w:rPr>
            </w:pPr>
            <w:r w:rsidRPr="00C043A6">
              <w:rPr>
                <w:b/>
                <w:caps/>
              </w:rPr>
              <w:t>ПАСПОРТ рабочей ПРОГРАММЫ УЧЕБНОЙ ДИСЦИПЛИНЫ</w:t>
            </w:r>
          </w:p>
        </w:tc>
        <w:tc>
          <w:tcPr>
            <w:tcW w:w="462" w:type="pct"/>
            <w:vAlign w:val="center"/>
            <w:hideMark/>
          </w:tcPr>
          <w:p w14:paraId="5FE916BA" w14:textId="77777777" w:rsidR="004975CF" w:rsidRPr="00C043A6" w:rsidRDefault="004975CF">
            <w:pPr>
              <w:jc w:val="center"/>
              <w:rPr>
                <w:b/>
                <w:caps/>
              </w:rPr>
            </w:pPr>
            <w:r w:rsidRPr="00C043A6">
              <w:rPr>
                <w:b/>
              </w:rPr>
              <w:t>4</w:t>
            </w:r>
          </w:p>
        </w:tc>
      </w:tr>
      <w:tr w:rsidR="004975CF" w:rsidRPr="00C043A6" w14:paraId="68EB626B" w14:textId="77777777" w:rsidTr="00CA3F49">
        <w:tc>
          <w:tcPr>
            <w:tcW w:w="4538" w:type="pct"/>
            <w:hideMark/>
          </w:tcPr>
          <w:p w14:paraId="53EE2E2D" w14:textId="77777777" w:rsidR="004975CF" w:rsidRPr="00C043A6" w:rsidRDefault="004975CF" w:rsidP="004975CF">
            <w:pPr>
              <w:pStyle w:val="1"/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b/>
                <w:caps/>
              </w:rPr>
            </w:pPr>
            <w:r w:rsidRPr="00C043A6">
              <w:rPr>
                <w:b/>
                <w:caps/>
              </w:rPr>
              <w:lastRenderedPageBreak/>
              <w:t>СТРУКТУРА и  содержание УЧЕБНОЙ ДИСЦИПЛИНЫ</w:t>
            </w:r>
          </w:p>
        </w:tc>
        <w:tc>
          <w:tcPr>
            <w:tcW w:w="462" w:type="pct"/>
            <w:vAlign w:val="center"/>
            <w:hideMark/>
          </w:tcPr>
          <w:p w14:paraId="736E48CA" w14:textId="77777777" w:rsidR="004975CF" w:rsidRPr="00C043A6" w:rsidRDefault="004975CF">
            <w:pPr>
              <w:jc w:val="center"/>
              <w:rPr>
                <w:b/>
                <w:caps/>
              </w:rPr>
            </w:pPr>
            <w:r w:rsidRPr="00C043A6">
              <w:rPr>
                <w:b/>
              </w:rPr>
              <w:t>5</w:t>
            </w:r>
          </w:p>
        </w:tc>
      </w:tr>
      <w:tr w:rsidR="004975CF" w:rsidRPr="00C043A6" w14:paraId="1C27B51A" w14:textId="77777777" w:rsidTr="00CA3F49">
        <w:trPr>
          <w:trHeight w:val="670"/>
        </w:trPr>
        <w:tc>
          <w:tcPr>
            <w:tcW w:w="4538" w:type="pct"/>
            <w:hideMark/>
          </w:tcPr>
          <w:p w14:paraId="292B9896" w14:textId="77777777" w:rsidR="004975CF" w:rsidRPr="00C043A6" w:rsidRDefault="004975CF" w:rsidP="004975CF">
            <w:pPr>
              <w:pStyle w:val="1"/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b/>
                <w:caps/>
              </w:rPr>
            </w:pPr>
            <w:r w:rsidRPr="00C043A6">
              <w:rPr>
                <w:b/>
                <w:caps/>
              </w:rPr>
              <w:t>условия реализации учебной дисциплины</w:t>
            </w:r>
          </w:p>
        </w:tc>
        <w:tc>
          <w:tcPr>
            <w:tcW w:w="462" w:type="pct"/>
            <w:vAlign w:val="center"/>
            <w:hideMark/>
          </w:tcPr>
          <w:p w14:paraId="088973AF" w14:textId="77777777" w:rsidR="004975CF" w:rsidRPr="00C043A6" w:rsidRDefault="00BF54F2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12</w:t>
            </w:r>
          </w:p>
        </w:tc>
      </w:tr>
      <w:tr w:rsidR="004975CF" w:rsidRPr="00C043A6" w14:paraId="18814AB2" w14:textId="77777777" w:rsidTr="00CA3F49">
        <w:tc>
          <w:tcPr>
            <w:tcW w:w="4538" w:type="pct"/>
            <w:hideMark/>
          </w:tcPr>
          <w:p w14:paraId="3A5B6696" w14:textId="77777777" w:rsidR="004975CF" w:rsidRPr="00C043A6" w:rsidRDefault="004975CF" w:rsidP="004975CF">
            <w:pPr>
              <w:pStyle w:val="1"/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b/>
              </w:rPr>
            </w:pPr>
            <w:r w:rsidRPr="00C043A6">
              <w:rPr>
                <w:b/>
                <w:caps/>
              </w:rPr>
              <w:t>Контроль и оценка результатов Освоения учебной дисциплины</w:t>
            </w:r>
          </w:p>
        </w:tc>
        <w:tc>
          <w:tcPr>
            <w:tcW w:w="462" w:type="pct"/>
            <w:vAlign w:val="center"/>
            <w:hideMark/>
          </w:tcPr>
          <w:p w14:paraId="5F7B4E8C" w14:textId="77777777" w:rsidR="004975CF" w:rsidRPr="00C043A6" w:rsidRDefault="004975CF">
            <w:pPr>
              <w:jc w:val="center"/>
            </w:pPr>
            <w:r w:rsidRPr="00C043A6">
              <w:rPr>
                <w:b/>
              </w:rPr>
              <w:t>14</w:t>
            </w:r>
          </w:p>
        </w:tc>
      </w:tr>
    </w:tbl>
    <w:p w14:paraId="331B4F7A" w14:textId="77777777" w:rsidR="004975CF" w:rsidRDefault="004975CF" w:rsidP="004975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39C4D9BB" w14:textId="77777777" w:rsidR="004975CF" w:rsidRDefault="004975CF" w:rsidP="004975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4FE1AFAD" w14:textId="20F284E4" w:rsidR="004975CF" w:rsidRPr="00AA55BE" w:rsidRDefault="004975CF" w:rsidP="00AA55BE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left="567" w:right="567"/>
        <w:jc w:val="center"/>
        <w:rPr>
          <w:b/>
        </w:rPr>
      </w:pPr>
      <w:r w:rsidRPr="00AA55BE">
        <w:rPr>
          <w:b/>
          <w:caps/>
        </w:rPr>
        <w:lastRenderedPageBreak/>
        <w:t>1. паспорт рабочей ПРОГРАММЫ УЧЕБНОЙ ДИСЦИПЛИНЫ</w:t>
      </w:r>
    </w:p>
    <w:p w14:paraId="238789C6" w14:textId="5A2E3026" w:rsidR="004975CF" w:rsidRDefault="005F7421" w:rsidP="00AA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567"/>
        <w:jc w:val="center"/>
        <w:rPr>
          <w:b/>
        </w:rPr>
      </w:pPr>
      <w:r>
        <w:rPr>
          <w:b/>
        </w:rPr>
        <w:t>Информатика</w:t>
      </w:r>
    </w:p>
    <w:p w14:paraId="426FE843" w14:textId="77777777" w:rsidR="005F7421" w:rsidRPr="00AA55BE" w:rsidRDefault="005F7421" w:rsidP="00AA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567"/>
        <w:jc w:val="center"/>
        <w:rPr>
          <w:b/>
        </w:rPr>
      </w:pPr>
    </w:p>
    <w:p w14:paraId="21BD25AE" w14:textId="593B061D" w:rsidR="004975CF" w:rsidRPr="00AA55BE" w:rsidRDefault="004975CF" w:rsidP="00AA55BE">
      <w:pPr>
        <w:pStyle w:val="a8"/>
        <w:numPr>
          <w:ilvl w:val="1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7"/>
        <w:jc w:val="both"/>
        <w:rPr>
          <w:b/>
        </w:rPr>
      </w:pPr>
      <w:r w:rsidRPr="00AA55BE">
        <w:rPr>
          <w:b/>
        </w:rPr>
        <w:t>Область применения рабочей программы</w:t>
      </w:r>
    </w:p>
    <w:p w14:paraId="60338F86" w14:textId="77777777" w:rsidR="00D61735" w:rsidRDefault="00D61735" w:rsidP="00D61735">
      <w:pPr>
        <w:ind w:left="426"/>
        <w:jc w:val="both"/>
      </w:pPr>
      <w:r w:rsidRPr="002B36BE">
        <w:t xml:space="preserve">Рабочая программа учебной дисциплины составлена на основе Федерального государственного образовательного стандарта по специальности среднего профессионального образования </w:t>
      </w:r>
      <w:r>
        <w:t>35.02.16 Эксплуатация и ремонт сельскохозяйственной техники и оборудования.</w:t>
      </w:r>
    </w:p>
    <w:p w14:paraId="27585F9C" w14:textId="21E4C3AD" w:rsidR="00AA55BE" w:rsidRPr="00D61735" w:rsidRDefault="004975CF" w:rsidP="004B4748">
      <w:pPr>
        <w:pStyle w:val="a8"/>
        <w:numPr>
          <w:ilvl w:val="1"/>
          <w:numId w:val="13"/>
        </w:numPr>
        <w:ind w:right="567"/>
        <w:jc w:val="both"/>
        <w:rPr>
          <w:b/>
        </w:rPr>
      </w:pPr>
      <w:r w:rsidRPr="00D61735">
        <w:rPr>
          <w:b/>
        </w:rPr>
        <w:t>Место учебной дисциплины в структуре программы подготовки специалистов среднего звена:</w:t>
      </w:r>
    </w:p>
    <w:p w14:paraId="7B7BF2AB" w14:textId="4FDABB58" w:rsidR="004975CF" w:rsidRPr="00AA55BE" w:rsidRDefault="00AA55BE" w:rsidP="00D61735">
      <w:pPr>
        <w:pStyle w:val="a8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87" w:right="567" w:hanging="420"/>
        <w:jc w:val="both"/>
        <w:rPr>
          <w:b/>
        </w:rPr>
      </w:pPr>
      <w:r>
        <w:t>Д</w:t>
      </w:r>
      <w:r w:rsidR="004975CF" w:rsidRPr="00C043A6">
        <w:t xml:space="preserve">исциплина входит в общеобразовательный цикл и относится к </w:t>
      </w:r>
      <w:r w:rsidR="00A660B4">
        <w:t>базовым</w:t>
      </w:r>
      <w:r w:rsidR="004975CF" w:rsidRPr="00C043A6">
        <w:t xml:space="preserve"> дисциплинам.</w:t>
      </w:r>
    </w:p>
    <w:p w14:paraId="3718ECB2" w14:textId="77777777" w:rsidR="004975CF" w:rsidRPr="00C043A6" w:rsidRDefault="004975CF" w:rsidP="00AA55BE">
      <w:pPr>
        <w:ind w:left="567" w:right="567"/>
        <w:jc w:val="both"/>
        <w:rPr>
          <w:b/>
        </w:rPr>
      </w:pPr>
      <w:r w:rsidRPr="00C043A6">
        <w:rPr>
          <w:b/>
        </w:rPr>
        <w:t xml:space="preserve">1.3. Цели и задачи дисциплины – требования к результатам освоения учебной дисциплины: </w:t>
      </w:r>
    </w:p>
    <w:p w14:paraId="523D2E59" w14:textId="77777777" w:rsidR="00E02A50" w:rsidRPr="00C043A6" w:rsidRDefault="00E02A50" w:rsidP="00AF5AAD">
      <w:pPr>
        <w:ind w:left="567" w:right="567"/>
        <w:jc w:val="both"/>
        <w:rPr>
          <w:b/>
        </w:rPr>
      </w:pPr>
      <w:r w:rsidRPr="00C043A6">
        <w:rPr>
          <w:b/>
        </w:rPr>
        <w:t xml:space="preserve">• </w:t>
      </w:r>
      <w:r w:rsidRPr="00AA55BE">
        <w:rPr>
          <w:b/>
        </w:rPr>
        <w:t>личностных</w:t>
      </w:r>
      <w:r w:rsidRPr="00C043A6">
        <w:rPr>
          <w:b/>
          <w:i/>
        </w:rPr>
        <w:t>:</w:t>
      </w:r>
    </w:p>
    <w:p w14:paraId="1027E354" w14:textId="77777777" w:rsidR="00E02A50" w:rsidRPr="00C043A6" w:rsidRDefault="00E02A50" w:rsidP="00AF5AAD">
      <w:pPr>
        <w:ind w:left="567" w:right="567"/>
        <w:jc w:val="both"/>
      </w:pPr>
      <w:r w:rsidRPr="00C043A6">
        <w:rPr>
          <w:b/>
        </w:rPr>
        <w:t xml:space="preserve">- </w:t>
      </w:r>
      <w:r w:rsidRPr="00C043A6">
        <w:t>чувство гордости и уважения к истории развития и достижения отечественной информатики в мировой индустрии информационных технологий;</w:t>
      </w:r>
    </w:p>
    <w:p w14:paraId="6548BC92" w14:textId="77777777" w:rsidR="00E02A50" w:rsidRPr="00C043A6" w:rsidRDefault="00E02A50" w:rsidP="00AF5AAD">
      <w:pPr>
        <w:ind w:left="567" w:right="567"/>
        <w:jc w:val="both"/>
      </w:pPr>
      <w:r w:rsidRPr="00C043A6">
        <w:t>- осознание своего места в информационном обществе;</w:t>
      </w:r>
    </w:p>
    <w:p w14:paraId="32770994" w14:textId="77777777" w:rsidR="00E02A50" w:rsidRPr="00C043A6" w:rsidRDefault="00E02A50" w:rsidP="00AF5AAD">
      <w:pPr>
        <w:ind w:left="567" w:right="567"/>
        <w:jc w:val="both"/>
      </w:pPr>
      <w:r w:rsidRPr="00C043A6">
        <w:t>-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14:paraId="1BB732C2" w14:textId="77777777" w:rsidR="00E02A50" w:rsidRPr="00C043A6" w:rsidRDefault="00E02A50" w:rsidP="00AF5AAD">
      <w:pPr>
        <w:ind w:left="567" w:right="567"/>
        <w:jc w:val="both"/>
      </w:pPr>
      <w:r w:rsidRPr="00C043A6">
        <w:t>-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знание в профессиональной области, используя для этого доступные источники информации;</w:t>
      </w:r>
    </w:p>
    <w:p w14:paraId="5E22F499" w14:textId="77777777" w:rsidR="00E02A50" w:rsidRPr="00C043A6" w:rsidRDefault="00E02A50" w:rsidP="00AF5AAD">
      <w:pPr>
        <w:ind w:left="567" w:right="567"/>
        <w:jc w:val="both"/>
      </w:pPr>
      <w:r w:rsidRPr="00C043A6">
        <w:t>-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14:paraId="7E0E6D4A" w14:textId="77777777" w:rsidR="00E02A50" w:rsidRPr="00C043A6" w:rsidRDefault="00E02A50" w:rsidP="00AF5AAD">
      <w:pPr>
        <w:ind w:left="567" w:right="567"/>
        <w:jc w:val="both"/>
      </w:pPr>
      <w:r w:rsidRPr="00C043A6">
        <w:t>- умение управлять свои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14:paraId="0A83BCAD" w14:textId="77777777" w:rsidR="009B52C5" w:rsidRPr="00C043A6" w:rsidRDefault="00E02A50" w:rsidP="00AF5AAD">
      <w:pPr>
        <w:ind w:left="567" w:right="567"/>
        <w:jc w:val="both"/>
      </w:pPr>
      <w:r w:rsidRPr="00C043A6">
        <w:t xml:space="preserve">- умение выбирать грамотное </w:t>
      </w:r>
      <w:r w:rsidR="009B52C5" w:rsidRPr="00C043A6">
        <w:t xml:space="preserve">поведение при использовании разнообразных средств информационно-коммуникационных </w:t>
      </w:r>
      <w:proofErr w:type="gramStart"/>
      <w:r w:rsidR="009B52C5" w:rsidRPr="00C043A6">
        <w:t>технологий</w:t>
      </w:r>
      <w:proofErr w:type="gramEnd"/>
      <w:r w:rsidR="009B52C5" w:rsidRPr="00C043A6">
        <w:t xml:space="preserve"> как в профессиональной деятельности, так и в быту;</w:t>
      </w:r>
    </w:p>
    <w:p w14:paraId="7AE9F802" w14:textId="77777777" w:rsidR="009B52C5" w:rsidRPr="00C043A6" w:rsidRDefault="009B52C5" w:rsidP="00AF5AAD">
      <w:pPr>
        <w:ind w:left="567" w:right="567"/>
        <w:jc w:val="both"/>
      </w:pPr>
      <w:r w:rsidRPr="00C043A6">
        <w:t>-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14:paraId="7CDC69A5" w14:textId="26CB3AA3" w:rsidR="009B52C5" w:rsidRPr="00C043A6" w:rsidRDefault="009B52C5" w:rsidP="00AF5AAD">
      <w:pPr>
        <w:ind w:left="567" w:right="567"/>
        <w:jc w:val="both"/>
        <w:rPr>
          <w:b/>
          <w:i/>
        </w:rPr>
      </w:pPr>
      <w:r w:rsidRPr="00C043A6">
        <w:rPr>
          <w:b/>
        </w:rPr>
        <w:t>•</w:t>
      </w:r>
      <w:r w:rsidR="00471B43" w:rsidRPr="00C043A6">
        <w:rPr>
          <w:b/>
        </w:rPr>
        <w:t xml:space="preserve"> </w:t>
      </w:r>
      <w:proofErr w:type="spellStart"/>
      <w:r w:rsidR="00AA55BE" w:rsidRPr="00AA55BE">
        <w:rPr>
          <w:b/>
        </w:rPr>
        <w:t>мета</w:t>
      </w:r>
      <w:r w:rsidR="00AF5AAD" w:rsidRPr="00AA55BE">
        <w:rPr>
          <w:b/>
        </w:rPr>
        <w:t>предметных</w:t>
      </w:r>
      <w:proofErr w:type="spellEnd"/>
      <w:r w:rsidRPr="00C043A6">
        <w:rPr>
          <w:b/>
          <w:i/>
        </w:rPr>
        <w:t>:</w:t>
      </w:r>
    </w:p>
    <w:p w14:paraId="2ECDE823" w14:textId="77777777" w:rsidR="009B52C5" w:rsidRPr="00C043A6" w:rsidRDefault="009B52C5" w:rsidP="00AF5AAD">
      <w:pPr>
        <w:ind w:left="567" w:right="567"/>
        <w:jc w:val="both"/>
      </w:pPr>
      <w:r w:rsidRPr="00C043A6">
        <w:t>- умение определять цели, составлять планы деятельности и определять средства, необходимые для их реализации;</w:t>
      </w:r>
    </w:p>
    <w:p w14:paraId="2C4F50AC" w14:textId="77777777" w:rsidR="009B52C5" w:rsidRPr="00C043A6" w:rsidRDefault="009B52C5" w:rsidP="00AF5AAD">
      <w:pPr>
        <w:ind w:left="567" w:right="567"/>
        <w:jc w:val="both"/>
      </w:pPr>
      <w:r w:rsidRPr="00C043A6">
        <w:t>- использование различных видов познавательной деятельности для решения информационных задач, применени</w:t>
      </w:r>
      <w:r w:rsidR="00471B43" w:rsidRPr="00C043A6">
        <w:t>е основных методов познания (</w:t>
      </w:r>
      <w:r w:rsidRPr="00C043A6">
        <w:t>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14:paraId="79D694AC" w14:textId="77777777" w:rsidR="00396EBF" w:rsidRPr="00C043A6" w:rsidRDefault="009B52C5" w:rsidP="00AF5AAD">
      <w:pPr>
        <w:ind w:left="567" w:right="567"/>
        <w:jc w:val="both"/>
      </w:pPr>
      <w:r w:rsidRPr="00C043A6">
        <w:t xml:space="preserve">- использование различных источников информации, в </w:t>
      </w:r>
      <w:r w:rsidR="00396EBF" w:rsidRPr="00C043A6">
        <w:t>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14:paraId="3812818C" w14:textId="77777777" w:rsidR="00396EBF" w:rsidRPr="00C043A6" w:rsidRDefault="00396EBF" w:rsidP="00AF5AAD">
      <w:pPr>
        <w:ind w:left="567" w:right="567"/>
        <w:jc w:val="both"/>
      </w:pPr>
      <w:r w:rsidRPr="00C043A6">
        <w:t>- умение анализировать и представлять информацию, данную в электронных форматах на компьютере в различных видах;</w:t>
      </w:r>
    </w:p>
    <w:p w14:paraId="3900A376" w14:textId="77777777" w:rsidR="00396EBF" w:rsidRPr="00C043A6" w:rsidRDefault="00396EBF" w:rsidP="00AF5AAD">
      <w:pPr>
        <w:ind w:left="567" w:right="567"/>
        <w:jc w:val="both"/>
      </w:pPr>
      <w:r w:rsidRPr="00C043A6">
        <w:t>- умение использовать средства информационно-коммуникационных технологий в решении когнитивных, коммуникационных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688BCA45" w14:textId="77777777" w:rsidR="00396EBF" w:rsidRPr="00C043A6" w:rsidRDefault="00396EBF" w:rsidP="00AF5AAD">
      <w:pPr>
        <w:ind w:left="567" w:right="567"/>
        <w:jc w:val="both"/>
      </w:pPr>
      <w:r w:rsidRPr="00C043A6">
        <w:lastRenderedPageBreak/>
        <w:t>-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14:paraId="55DBA231" w14:textId="77777777" w:rsidR="00396EBF" w:rsidRPr="00AA55BE" w:rsidRDefault="00396EBF" w:rsidP="00AF5AAD">
      <w:pPr>
        <w:ind w:left="567" w:right="567"/>
        <w:jc w:val="both"/>
        <w:rPr>
          <w:b/>
        </w:rPr>
      </w:pPr>
      <w:r w:rsidRPr="00C043A6">
        <w:rPr>
          <w:b/>
        </w:rPr>
        <w:t>•</w:t>
      </w:r>
      <w:r w:rsidRPr="00AA55BE">
        <w:rPr>
          <w:b/>
        </w:rPr>
        <w:t>предметных</w:t>
      </w:r>
    </w:p>
    <w:p w14:paraId="65EA0592" w14:textId="77777777" w:rsidR="00845EAF" w:rsidRPr="00C043A6" w:rsidRDefault="00845EAF" w:rsidP="00AF5AAD">
      <w:pPr>
        <w:ind w:left="567" w:right="567"/>
        <w:jc w:val="both"/>
      </w:pPr>
      <w:r w:rsidRPr="00C043A6">
        <w:rPr>
          <w:b/>
          <w:i/>
        </w:rPr>
        <w:t xml:space="preserve">- </w:t>
      </w:r>
      <w:proofErr w:type="spellStart"/>
      <w:r w:rsidRPr="00C043A6">
        <w:t>сформированность</w:t>
      </w:r>
      <w:proofErr w:type="spellEnd"/>
      <w:r w:rsidRPr="00C043A6">
        <w:t xml:space="preserve"> представлений о роли информации и информационных процессов в окружающем мире;</w:t>
      </w:r>
    </w:p>
    <w:p w14:paraId="5DE48EB9" w14:textId="77777777" w:rsidR="00845EAF" w:rsidRPr="00C043A6" w:rsidRDefault="00845EAF" w:rsidP="00AF5AAD">
      <w:pPr>
        <w:ind w:left="567" w:right="567"/>
        <w:jc w:val="both"/>
      </w:pPr>
      <w:r w:rsidRPr="00C043A6">
        <w:t>-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14:paraId="2444437F" w14:textId="77777777" w:rsidR="00845EAF" w:rsidRPr="00C043A6" w:rsidRDefault="00845EAF" w:rsidP="00AF5AAD">
      <w:pPr>
        <w:ind w:left="567" w:right="567"/>
        <w:jc w:val="both"/>
      </w:pPr>
      <w:r w:rsidRPr="00C043A6">
        <w:t>- использование готовых прикладных компьютерных программ по профилю подготовки;</w:t>
      </w:r>
    </w:p>
    <w:p w14:paraId="69DE3561" w14:textId="77777777" w:rsidR="00845EAF" w:rsidRPr="00C043A6" w:rsidRDefault="00845EAF" w:rsidP="00AF5AAD">
      <w:pPr>
        <w:ind w:left="567" w:right="567"/>
        <w:jc w:val="both"/>
      </w:pPr>
      <w:r w:rsidRPr="00C043A6">
        <w:t>- владение способами представления, хранения и обработки данных на компьютере;</w:t>
      </w:r>
    </w:p>
    <w:p w14:paraId="0CB2A6B4" w14:textId="77777777" w:rsidR="00845EAF" w:rsidRPr="00C043A6" w:rsidRDefault="00845EAF" w:rsidP="00AF5AAD">
      <w:pPr>
        <w:ind w:left="567" w:right="567"/>
        <w:jc w:val="both"/>
      </w:pPr>
      <w:r w:rsidRPr="00C043A6">
        <w:t>- владение компьютерными средствами представления и анализа данных в электронных таблицах;</w:t>
      </w:r>
    </w:p>
    <w:p w14:paraId="3CB20069" w14:textId="77777777" w:rsidR="00845EAF" w:rsidRPr="00C043A6" w:rsidRDefault="00845EAF" w:rsidP="00AF5AAD">
      <w:pPr>
        <w:ind w:left="567" w:right="567"/>
        <w:jc w:val="both"/>
      </w:pPr>
      <w:r w:rsidRPr="00C043A6">
        <w:t xml:space="preserve">- </w:t>
      </w:r>
      <w:proofErr w:type="spellStart"/>
      <w:r w:rsidRPr="00C043A6">
        <w:t>сформированность</w:t>
      </w:r>
      <w:proofErr w:type="spellEnd"/>
      <w:r w:rsidRPr="00C043A6">
        <w:t xml:space="preserve"> представлений о базах данных и простейших средствах управления ими;</w:t>
      </w:r>
    </w:p>
    <w:p w14:paraId="13C69EC1" w14:textId="77777777" w:rsidR="00845EAF" w:rsidRPr="00C043A6" w:rsidRDefault="00AF5AAD" w:rsidP="00AF5AAD">
      <w:pPr>
        <w:ind w:left="567" w:right="567"/>
        <w:jc w:val="both"/>
      </w:pPr>
      <w:r>
        <w:t>-</w:t>
      </w:r>
      <w:proofErr w:type="spellStart"/>
      <w:r w:rsidR="00845EAF" w:rsidRPr="00C043A6">
        <w:t>сформированность</w:t>
      </w:r>
      <w:proofErr w:type="spellEnd"/>
      <w:r w:rsidR="00845EAF" w:rsidRPr="00C043A6">
        <w:t xml:space="preserve">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14:paraId="45C50716" w14:textId="77777777" w:rsidR="00845EAF" w:rsidRPr="00C043A6" w:rsidRDefault="00845EAF" w:rsidP="00AF5AAD">
      <w:pPr>
        <w:ind w:left="567" w:right="567"/>
        <w:jc w:val="both"/>
      </w:pPr>
      <w:r w:rsidRPr="00C043A6">
        <w:t>-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14:paraId="32ADC0F1" w14:textId="77777777" w:rsidR="00845EAF" w:rsidRPr="00C043A6" w:rsidRDefault="00845EAF" w:rsidP="00AF5AAD">
      <w:pPr>
        <w:ind w:left="567" w:right="567"/>
        <w:jc w:val="both"/>
      </w:pPr>
      <w:r w:rsidRPr="00C043A6">
        <w:t xml:space="preserve">- </w:t>
      </w:r>
      <w:proofErr w:type="spellStart"/>
      <w:r w:rsidRPr="00C043A6">
        <w:t>сформированность</w:t>
      </w:r>
      <w:proofErr w:type="spellEnd"/>
      <w:r w:rsidRPr="00C043A6"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14:paraId="4ECFB13F" w14:textId="77777777" w:rsidR="00845EAF" w:rsidRPr="00C043A6" w:rsidRDefault="00845EAF" w:rsidP="00AF5AAD">
      <w:pPr>
        <w:ind w:left="567" w:right="567"/>
        <w:jc w:val="both"/>
      </w:pPr>
      <w:r w:rsidRPr="00C043A6">
        <w:t>- понимание основ правовых аспектов использования компьютерных программ и прав доступа к глобальным информационным сервисам;</w:t>
      </w:r>
    </w:p>
    <w:p w14:paraId="707C3FEC" w14:textId="5D955289" w:rsidR="004975CF" w:rsidRPr="00AA55BE" w:rsidRDefault="00845EAF" w:rsidP="00AA55BE">
      <w:pPr>
        <w:ind w:left="567" w:right="567"/>
        <w:jc w:val="both"/>
      </w:pPr>
      <w:r w:rsidRPr="00C043A6">
        <w:t>- применение на практике средств защиты информации от вредоносных программ, соблюдений правил личной безопасности и этике в работе с информации и средс</w:t>
      </w:r>
      <w:r w:rsidR="009E3260" w:rsidRPr="00C043A6">
        <w:t>твами коммуникаций в Интернете.</w:t>
      </w:r>
    </w:p>
    <w:p w14:paraId="69AD4714" w14:textId="77777777" w:rsidR="004975CF" w:rsidRPr="00C043A6" w:rsidRDefault="004975CF" w:rsidP="00AF5A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567"/>
        <w:jc w:val="both"/>
      </w:pPr>
      <w:r w:rsidRPr="00C043A6">
        <w:rPr>
          <w:b/>
        </w:rPr>
        <w:t>1.4. Количество часов на освоение рабочей программы учебной дисциплины:</w:t>
      </w:r>
    </w:p>
    <w:p w14:paraId="17C93A0F" w14:textId="77777777" w:rsidR="00D61735" w:rsidRPr="00C043A6" w:rsidRDefault="00D61735" w:rsidP="00D61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567"/>
        <w:jc w:val="both"/>
      </w:pPr>
      <w:r w:rsidRPr="00C043A6">
        <w:t xml:space="preserve">максимальной учебной нагрузки </w:t>
      </w:r>
      <w:proofErr w:type="gramStart"/>
      <w:r w:rsidRPr="00C043A6">
        <w:t>обучающегося</w:t>
      </w:r>
      <w:proofErr w:type="gramEnd"/>
      <w:r w:rsidRPr="00C043A6">
        <w:t xml:space="preserve"> </w:t>
      </w:r>
      <w:r>
        <w:t>–</w:t>
      </w:r>
      <w:r w:rsidRPr="00C043A6">
        <w:t xml:space="preserve"> </w:t>
      </w:r>
      <w:r>
        <w:rPr>
          <w:b/>
        </w:rPr>
        <w:t xml:space="preserve">140 </w:t>
      </w:r>
      <w:r w:rsidRPr="00C043A6">
        <w:t>часов, в том числе:</w:t>
      </w:r>
    </w:p>
    <w:p w14:paraId="1DC519C2" w14:textId="77777777" w:rsidR="00D61735" w:rsidRDefault="00D61735" w:rsidP="00D61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567"/>
        <w:jc w:val="both"/>
      </w:pPr>
      <w:r w:rsidRPr="00C043A6">
        <w:t xml:space="preserve">обязательной аудиторной учебной нагрузки </w:t>
      </w:r>
      <w:proofErr w:type="gramStart"/>
      <w:r w:rsidRPr="00C043A6">
        <w:t>обучающегося</w:t>
      </w:r>
      <w:proofErr w:type="gramEnd"/>
      <w:r w:rsidRPr="00C043A6">
        <w:t xml:space="preserve"> - </w:t>
      </w:r>
      <w:r>
        <w:rPr>
          <w:b/>
        </w:rPr>
        <w:t>128</w:t>
      </w:r>
      <w:r w:rsidRPr="00C043A6">
        <w:t xml:space="preserve"> часов;</w:t>
      </w:r>
    </w:p>
    <w:p w14:paraId="2D79E5D2" w14:textId="77777777" w:rsidR="00D61735" w:rsidRPr="00C043A6" w:rsidRDefault="00D61735" w:rsidP="00D61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567"/>
        <w:jc w:val="both"/>
      </w:pPr>
      <w:r>
        <w:t xml:space="preserve">теоретические занятия – </w:t>
      </w:r>
      <w:r w:rsidRPr="00E41CA3">
        <w:rPr>
          <w:b/>
        </w:rPr>
        <w:t>40</w:t>
      </w:r>
      <w:r>
        <w:t xml:space="preserve"> часов</w:t>
      </w:r>
    </w:p>
    <w:p w14:paraId="38726190" w14:textId="77777777" w:rsidR="00D61735" w:rsidRPr="00C043A6" w:rsidRDefault="00D61735" w:rsidP="00D61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567"/>
        <w:jc w:val="both"/>
      </w:pPr>
      <w:r>
        <w:t xml:space="preserve">практические занятия </w:t>
      </w:r>
      <w:r w:rsidRPr="00C043A6">
        <w:t xml:space="preserve">- </w:t>
      </w:r>
      <w:r>
        <w:rPr>
          <w:b/>
        </w:rPr>
        <w:t>88</w:t>
      </w:r>
      <w:r>
        <w:t xml:space="preserve"> часов.</w:t>
      </w:r>
    </w:p>
    <w:p w14:paraId="54B82F18" w14:textId="77777777" w:rsidR="004975CF" w:rsidRPr="00AA55BE" w:rsidRDefault="004975CF" w:rsidP="00AA55BE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AA55BE">
        <w:rPr>
          <w:b/>
        </w:rPr>
        <w:lastRenderedPageBreak/>
        <w:t>2. СТРУКТУРА И СОДЕРЖАНИЕ УЧЕБНОЙ ДИСЦИПЛИНЫ</w:t>
      </w:r>
    </w:p>
    <w:p w14:paraId="38F398E4" w14:textId="77777777" w:rsidR="004975CF" w:rsidRPr="00AA55BE" w:rsidRDefault="004975CF" w:rsidP="00AA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rPr>
          <w:b/>
        </w:rPr>
      </w:pPr>
      <w:r w:rsidRPr="00AA55BE">
        <w:rPr>
          <w:b/>
        </w:rPr>
        <w:t>2.1. Объем учебной дисциплины и виды учебной работы</w:t>
      </w:r>
    </w:p>
    <w:p w14:paraId="743D2F41" w14:textId="77777777" w:rsidR="004975CF" w:rsidRPr="00F676C1" w:rsidRDefault="004975CF" w:rsidP="004975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7654"/>
        <w:gridCol w:w="1824"/>
      </w:tblGrid>
      <w:tr w:rsidR="004975CF" w:rsidRPr="00A31AEE" w14:paraId="686B7624" w14:textId="77777777" w:rsidTr="00AA55BE">
        <w:trPr>
          <w:trHeight w:val="460"/>
        </w:trPr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4AB4F1" w14:textId="77777777" w:rsidR="004975CF" w:rsidRPr="00A31AEE" w:rsidRDefault="004975CF">
            <w:pPr>
              <w:jc w:val="center"/>
              <w:rPr>
                <w:b/>
                <w:i/>
                <w:iCs/>
              </w:rPr>
            </w:pPr>
            <w:r w:rsidRPr="00A31AEE">
              <w:rPr>
                <w:b/>
              </w:rPr>
              <w:t>Вид учебной работы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C63C8" w14:textId="1FCB6A5D" w:rsidR="004975CF" w:rsidRPr="00A31AEE" w:rsidRDefault="00AA55BE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Количество</w:t>
            </w:r>
            <w:r w:rsidR="004975CF" w:rsidRPr="00A31AEE">
              <w:rPr>
                <w:b/>
                <w:i/>
                <w:iCs/>
              </w:rPr>
              <w:t xml:space="preserve"> </w:t>
            </w:r>
          </w:p>
          <w:p w14:paraId="295CCE84" w14:textId="77777777" w:rsidR="004975CF" w:rsidRPr="00A31AEE" w:rsidRDefault="004975CF">
            <w:pPr>
              <w:jc w:val="center"/>
              <w:rPr>
                <w:b/>
              </w:rPr>
            </w:pPr>
            <w:r w:rsidRPr="00A31AEE">
              <w:rPr>
                <w:b/>
                <w:i/>
                <w:iCs/>
              </w:rPr>
              <w:t>часов</w:t>
            </w:r>
          </w:p>
        </w:tc>
      </w:tr>
      <w:tr w:rsidR="004975CF" w:rsidRPr="00A31AEE" w14:paraId="4D9F462E" w14:textId="77777777" w:rsidTr="00AA55BE">
        <w:trPr>
          <w:trHeight w:val="285"/>
        </w:trPr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A03B42" w14:textId="77777777" w:rsidR="004975CF" w:rsidRPr="00A31AEE" w:rsidRDefault="004975CF">
            <w:pPr>
              <w:rPr>
                <w:b/>
                <w:i/>
                <w:iCs/>
              </w:rPr>
            </w:pPr>
            <w:r w:rsidRPr="00A31AEE">
              <w:rPr>
                <w:b/>
              </w:rPr>
              <w:t>Максимальная учебная нагрузка (всего)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E60AB" w14:textId="31F28FC5" w:rsidR="004975CF" w:rsidRPr="00A31AEE" w:rsidRDefault="00D61735">
            <w:pPr>
              <w:jc w:val="center"/>
              <w:rPr>
                <w:b/>
              </w:rPr>
            </w:pPr>
            <w:r>
              <w:rPr>
                <w:b/>
                <w:i/>
                <w:iCs/>
              </w:rPr>
              <w:t>140</w:t>
            </w:r>
          </w:p>
        </w:tc>
      </w:tr>
      <w:tr w:rsidR="004975CF" w:rsidRPr="00A31AEE" w14:paraId="1FA177F4" w14:textId="77777777" w:rsidTr="00AA55BE"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54262E" w14:textId="77777777" w:rsidR="004975CF" w:rsidRPr="00A31AEE" w:rsidRDefault="004975CF">
            <w:pPr>
              <w:jc w:val="both"/>
              <w:rPr>
                <w:b/>
                <w:i/>
                <w:iCs/>
              </w:rPr>
            </w:pPr>
            <w:r w:rsidRPr="00A31AEE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999E4" w14:textId="06248079" w:rsidR="004975CF" w:rsidRPr="00A31AEE" w:rsidRDefault="00D61735">
            <w:pPr>
              <w:jc w:val="center"/>
            </w:pPr>
            <w:r>
              <w:rPr>
                <w:b/>
                <w:i/>
                <w:iCs/>
              </w:rPr>
              <w:t>128</w:t>
            </w:r>
          </w:p>
        </w:tc>
      </w:tr>
      <w:tr w:rsidR="004975CF" w:rsidRPr="00A31AEE" w14:paraId="142ED8B3" w14:textId="77777777" w:rsidTr="00AA55BE"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8380FE" w14:textId="77777777" w:rsidR="004975CF" w:rsidRPr="00A31AEE" w:rsidRDefault="004975CF">
            <w:pPr>
              <w:jc w:val="both"/>
              <w:rPr>
                <w:i/>
                <w:iCs/>
              </w:rPr>
            </w:pPr>
            <w:r w:rsidRPr="00A31AEE">
              <w:t>в том числе: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85057" w14:textId="77777777" w:rsidR="004975CF" w:rsidRPr="00A31AEE" w:rsidRDefault="004975CF">
            <w:pPr>
              <w:snapToGrid w:val="0"/>
              <w:jc w:val="center"/>
              <w:rPr>
                <w:i/>
                <w:iCs/>
              </w:rPr>
            </w:pPr>
          </w:p>
        </w:tc>
      </w:tr>
      <w:tr w:rsidR="004975CF" w:rsidRPr="00A31AEE" w14:paraId="4ED33470" w14:textId="77777777" w:rsidTr="00AA55BE"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3BFC41" w14:textId="77777777" w:rsidR="004975CF" w:rsidRPr="00A31AEE" w:rsidRDefault="004975CF">
            <w:pPr>
              <w:jc w:val="both"/>
              <w:rPr>
                <w:b/>
                <w:i/>
                <w:iCs/>
                <w:lang w:val="en-US"/>
              </w:rPr>
            </w:pPr>
            <w:r w:rsidRPr="00A31AEE">
              <w:rPr>
                <w:color w:val="000000"/>
              </w:rPr>
              <w:t>практические занятия (всего):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9306A" w14:textId="631E0C69" w:rsidR="004975CF" w:rsidRPr="00A31AEE" w:rsidRDefault="00D955EB">
            <w:pPr>
              <w:jc w:val="center"/>
              <w:rPr>
                <w:b/>
              </w:rPr>
            </w:pPr>
            <w:r>
              <w:rPr>
                <w:b/>
                <w:i/>
                <w:iCs/>
              </w:rPr>
              <w:t>60</w:t>
            </w:r>
          </w:p>
        </w:tc>
      </w:tr>
      <w:tr w:rsidR="004975CF" w:rsidRPr="00A31AEE" w14:paraId="66C5E120" w14:textId="77777777" w:rsidTr="00AA55BE"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8F961D" w14:textId="76E350E3" w:rsidR="004975CF" w:rsidRPr="00A31AEE" w:rsidRDefault="00D955EB">
            <w:pPr>
              <w:jc w:val="both"/>
              <w:rPr>
                <w:b/>
                <w:i/>
                <w:iCs/>
                <w:lang w:val="en-US"/>
              </w:rPr>
            </w:pPr>
            <w:r>
              <w:t>теоретические занятия</w:t>
            </w:r>
            <w:r w:rsidR="004975CF" w:rsidRPr="00A31AEE">
              <w:rPr>
                <w:b/>
              </w:rPr>
              <w:t xml:space="preserve"> </w:t>
            </w:r>
            <w:r w:rsidR="004975CF" w:rsidRPr="00D955EB">
              <w:t>(всего):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E9FD0" w14:textId="503A376B" w:rsidR="004975CF" w:rsidRPr="00A31AEE" w:rsidRDefault="00D955EB">
            <w:pPr>
              <w:jc w:val="center"/>
            </w:pPr>
            <w:r>
              <w:rPr>
                <w:b/>
                <w:i/>
                <w:iCs/>
              </w:rPr>
              <w:t>68</w:t>
            </w:r>
          </w:p>
        </w:tc>
      </w:tr>
      <w:tr w:rsidR="004975CF" w:rsidRPr="00A31AEE" w14:paraId="3AB35089" w14:textId="77777777" w:rsidTr="00F676C1">
        <w:tc>
          <w:tcPr>
            <w:tcW w:w="9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A7E7D" w14:textId="6A33A9EA" w:rsidR="004975CF" w:rsidRPr="00A31AEE" w:rsidRDefault="00382F3F" w:rsidP="00D206DD">
            <w:r>
              <w:rPr>
                <w:i/>
                <w:iCs/>
              </w:rPr>
              <w:t>Промежуточная</w:t>
            </w:r>
            <w:r w:rsidR="004975CF" w:rsidRPr="00A31AEE">
              <w:rPr>
                <w:i/>
                <w:iCs/>
              </w:rPr>
              <w:t xml:space="preserve"> аттестация в форме </w:t>
            </w:r>
            <w:r w:rsidR="004A24CA">
              <w:rPr>
                <w:b/>
                <w:i/>
                <w:iCs/>
              </w:rPr>
              <w:t>экзамена</w:t>
            </w:r>
          </w:p>
        </w:tc>
      </w:tr>
    </w:tbl>
    <w:p w14:paraId="0C256A6B" w14:textId="77777777" w:rsidR="004975CF" w:rsidRDefault="004975CF" w:rsidP="004975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12704BC3" w14:textId="7C618B16" w:rsidR="004A24CA" w:rsidRDefault="004A24CA" w:rsidP="004975CF">
      <w:pPr>
        <w:suppressAutoHyphens w:val="0"/>
      </w:pPr>
    </w:p>
    <w:p w14:paraId="48A181A6" w14:textId="77777777" w:rsidR="004A24CA" w:rsidRPr="004A24CA" w:rsidRDefault="004A24CA" w:rsidP="004A24CA"/>
    <w:p w14:paraId="0EB1465F" w14:textId="77777777" w:rsidR="008B7740" w:rsidRDefault="008B7740" w:rsidP="004A24CA">
      <w:pPr>
        <w:sectPr w:rsidR="008B7740" w:rsidSect="008B7740">
          <w:pgSz w:w="11906" w:h="16838"/>
          <w:pgMar w:top="1134" w:right="851" w:bottom="992" w:left="851" w:header="709" w:footer="709" w:gutter="0"/>
          <w:cols w:space="720"/>
        </w:sectPr>
      </w:pPr>
    </w:p>
    <w:p w14:paraId="1A39D6F1" w14:textId="77777777" w:rsidR="00D955EB" w:rsidRPr="00D955EB" w:rsidRDefault="00D955EB" w:rsidP="00D955EB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  <w:bCs/>
        </w:rPr>
      </w:pPr>
      <w:r w:rsidRPr="00D955EB">
        <w:rPr>
          <w:b/>
        </w:rPr>
        <w:lastRenderedPageBreak/>
        <w:t>2.2. Тематический план и содержание учебной дисциплины «Информатика»</w:t>
      </w:r>
    </w:p>
    <w:tbl>
      <w:tblPr>
        <w:tblW w:w="15585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2858"/>
        <w:gridCol w:w="456"/>
        <w:gridCol w:w="80"/>
        <w:gridCol w:w="46"/>
        <w:gridCol w:w="8965"/>
        <w:gridCol w:w="1479"/>
        <w:gridCol w:w="14"/>
        <w:gridCol w:w="1687"/>
      </w:tblGrid>
      <w:tr w:rsidR="00D955EB" w:rsidRPr="00D955EB" w14:paraId="39290A89" w14:textId="77777777" w:rsidTr="00B534BC">
        <w:trPr>
          <w:trHeight w:val="650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F7ACB3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955EB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A91E01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955EB">
              <w:rPr>
                <w:b/>
                <w:bCs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D955EB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F0D112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955EB">
              <w:rPr>
                <w:b/>
                <w:bCs/>
              </w:rPr>
              <w:t>Объем часов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18F09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955EB">
              <w:rPr>
                <w:b/>
                <w:bCs/>
              </w:rPr>
              <w:t>Уровень освоения</w:t>
            </w:r>
          </w:p>
        </w:tc>
      </w:tr>
      <w:tr w:rsidR="00D955EB" w:rsidRPr="00D955EB" w14:paraId="5EBF093F" w14:textId="77777777" w:rsidTr="00B534BC"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86016F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955EB">
              <w:rPr>
                <w:b/>
                <w:bCs/>
              </w:rPr>
              <w:t>1</w:t>
            </w: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F1ED19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955EB">
              <w:rPr>
                <w:b/>
                <w:bCs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218F9B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955EB">
              <w:rPr>
                <w:b/>
                <w:bCs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EF7A3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</w:rPr>
            </w:pPr>
            <w:r w:rsidRPr="00D955EB">
              <w:rPr>
                <w:b/>
                <w:bCs/>
              </w:rPr>
              <w:t>4</w:t>
            </w:r>
          </w:p>
        </w:tc>
      </w:tr>
      <w:tr w:rsidR="00D955EB" w:rsidRPr="00D955EB" w14:paraId="7F368A4F" w14:textId="77777777" w:rsidTr="00B534BC"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D29857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D955EB">
              <w:rPr>
                <w:rFonts w:eastAsia="Calibri"/>
                <w:b/>
                <w:bCs/>
              </w:rPr>
              <w:t>Введение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2B355E" w14:textId="77777777" w:rsidR="00D955EB" w:rsidRPr="00D955EB" w:rsidRDefault="00D955EB" w:rsidP="00D955EB">
            <w:pPr>
              <w:jc w:val="center"/>
            </w:pPr>
            <w:r w:rsidRPr="00D955EB">
              <w:t>1</w:t>
            </w:r>
          </w:p>
        </w:tc>
        <w:tc>
          <w:tcPr>
            <w:tcW w:w="9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AB4956" w14:textId="77777777" w:rsidR="00D955EB" w:rsidRPr="00D955EB" w:rsidRDefault="00D955EB" w:rsidP="00D955EB">
            <w:pPr>
              <w:jc w:val="both"/>
            </w:pPr>
            <w:r w:rsidRPr="00D955EB">
              <w:t>Роль информационной деятельности в современном обществе, его экономической, социальной, культурной, образовательной сферах. Значение информатики при освоении специальностей СПО.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929618D" w14:textId="77777777" w:rsidR="00D955EB" w:rsidRPr="00D955EB" w:rsidRDefault="00D955EB" w:rsidP="00D955EB">
            <w:pPr>
              <w:jc w:val="center"/>
              <w:rPr>
                <w:bCs/>
                <w:color w:val="000000"/>
              </w:rPr>
            </w:pPr>
            <w:r w:rsidRPr="00D955EB">
              <w:rPr>
                <w:bCs/>
                <w:color w:val="000000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3903B0E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955EB">
              <w:rPr>
                <w:bCs/>
              </w:rPr>
              <w:t>2</w:t>
            </w:r>
          </w:p>
        </w:tc>
      </w:tr>
      <w:tr w:rsidR="00D955EB" w:rsidRPr="00D955EB" w14:paraId="32C51A5F" w14:textId="77777777" w:rsidTr="00B534BC">
        <w:tc>
          <w:tcPr>
            <w:tcW w:w="1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64ED36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955EB">
              <w:rPr>
                <w:rFonts w:eastAsia="Calibri"/>
                <w:b/>
                <w:bCs/>
              </w:rPr>
              <w:t xml:space="preserve">Раздел 1. </w:t>
            </w:r>
            <w:r w:rsidRPr="00D955EB">
              <w:rPr>
                <w:rFonts w:eastAsia="Calibri"/>
                <w:bCs/>
              </w:rPr>
              <w:t>Информационная деятельность человека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ED1BD7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6F51DE2B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</w:tr>
      <w:tr w:rsidR="00D955EB" w:rsidRPr="00D955EB" w14:paraId="03F1B189" w14:textId="77777777" w:rsidTr="00B534BC"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918700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D955EB">
              <w:rPr>
                <w:rFonts w:eastAsia="Calibri"/>
                <w:b/>
                <w:bCs/>
              </w:rPr>
              <w:t xml:space="preserve">Тема 1.1 </w:t>
            </w:r>
            <w:r w:rsidRPr="00D955EB">
              <w:rPr>
                <w:rFonts w:eastAsia="Calibri"/>
                <w:bCs/>
              </w:rPr>
              <w:t>Информационная деятельность человека</w:t>
            </w: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F4F8B2" w14:textId="77777777" w:rsidR="00D955EB" w:rsidRPr="00D955EB" w:rsidRDefault="00D955EB" w:rsidP="00D955EB">
            <w:pPr>
              <w:jc w:val="both"/>
              <w:rPr>
                <w:bCs/>
              </w:rPr>
            </w:pPr>
            <w:r w:rsidRPr="00D955EB">
              <w:rPr>
                <w:b/>
              </w:rPr>
              <w:t>Содержание учебного материала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33F59B82" w14:textId="77777777" w:rsidR="00D955EB" w:rsidRPr="00D955EB" w:rsidRDefault="00D955EB" w:rsidP="00D955E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5B91B5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i/>
              </w:rPr>
            </w:pPr>
          </w:p>
        </w:tc>
      </w:tr>
      <w:tr w:rsidR="00D955EB" w:rsidRPr="00D955EB" w14:paraId="1EC3D8E6" w14:textId="77777777" w:rsidTr="00B534BC"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349415" w14:textId="77777777" w:rsidR="00D955EB" w:rsidRPr="00D955EB" w:rsidRDefault="00D955EB" w:rsidP="00D955EB">
            <w:pPr>
              <w:suppressAutoHyphens w:val="0"/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21D61F" w14:textId="77777777" w:rsidR="00D955EB" w:rsidRPr="00D955EB" w:rsidRDefault="00D955EB" w:rsidP="00D955EB">
            <w:pPr>
              <w:jc w:val="center"/>
            </w:pPr>
            <w:r w:rsidRPr="00D955EB">
              <w:t>1</w:t>
            </w:r>
          </w:p>
        </w:tc>
        <w:tc>
          <w:tcPr>
            <w:tcW w:w="9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206410" w14:textId="77777777" w:rsidR="00D955EB" w:rsidRPr="00D955EB" w:rsidRDefault="00D955EB" w:rsidP="00D955EB">
            <w:pPr>
              <w:jc w:val="both"/>
            </w:pPr>
            <w:r w:rsidRPr="00D955EB">
              <w:t>Основные этапы развития информационного общества. Этапы развития технических средств и информационных ресурсов.</w:t>
            </w:r>
          </w:p>
          <w:p w14:paraId="3CAB9CF1" w14:textId="77777777" w:rsidR="00D955EB" w:rsidRPr="00D955EB" w:rsidRDefault="00D955EB" w:rsidP="00D955EB">
            <w:pPr>
              <w:jc w:val="both"/>
              <w:rPr>
                <w:bCs/>
              </w:rPr>
            </w:pPr>
            <w:r w:rsidRPr="00D955EB">
              <w:t>Правовые нормы, относящиеся к информации, меры их предупреждения. Электронное правительство.</w:t>
            </w:r>
          </w:p>
        </w:tc>
        <w:tc>
          <w:tcPr>
            <w:tcW w:w="14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EB0AF61" w14:textId="77777777" w:rsidR="00D955EB" w:rsidRPr="00D955EB" w:rsidRDefault="00D955EB" w:rsidP="00D955EB">
            <w:pPr>
              <w:snapToGrid w:val="0"/>
              <w:jc w:val="center"/>
              <w:rPr>
                <w:bCs/>
                <w:color w:val="000000"/>
              </w:rPr>
            </w:pPr>
            <w:r w:rsidRPr="00D955EB">
              <w:rPr>
                <w:bCs/>
                <w:color w:val="000000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4F04E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  <w:i/>
              </w:rPr>
            </w:pPr>
            <w:r w:rsidRPr="00D955EB">
              <w:rPr>
                <w:bCs/>
              </w:rPr>
              <w:t>2</w:t>
            </w:r>
          </w:p>
        </w:tc>
      </w:tr>
      <w:tr w:rsidR="00D955EB" w:rsidRPr="00D955EB" w14:paraId="07465BAE" w14:textId="77777777" w:rsidTr="00B534BC">
        <w:trPr>
          <w:trHeight w:val="278"/>
        </w:trPr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64AD12" w14:textId="77777777" w:rsidR="00D955EB" w:rsidRPr="00D955EB" w:rsidRDefault="00D955EB" w:rsidP="00D955EB">
            <w:pPr>
              <w:suppressAutoHyphens w:val="0"/>
              <w:rPr>
                <w:b/>
              </w:rPr>
            </w:pP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506A3F" w14:textId="77777777" w:rsidR="00D955EB" w:rsidRPr="00D955EB" w:rsidRDefault="00D955EB" w:rsidP="00D955EB">
            <w:pPr>
              <w:jc w:val="both"/>
              <w:rPr>
                <w:b/>
              </w:rPr>
            </w:pPr>
            <w:r w:rsidRPr="00D955EB">
              <w:rPr>
                <w:b/>
              </w:rPr>
              <w:t>Практические занятия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F08E382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30CA5EE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D955EB" w:rsidRPr="00D955EB" w14:paraId="65798C05" w14:textId="77777777" w:rsidTr="00B534BC">
        <w:trPr>
          <w:trHeight w:val="828"/>
        </w:trPr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37C8E0" w14:textId="77777777" w:rsidR="00D955EB" w:rsidRPr="00D955EB" w:rsidRDefault="00D955EB" w:rsidP="00D955EB">
            <w:pPr>
              <w:suppressAutoHyphens w:val="0"/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14:paraId="442208B9" w14:textId="77777777" w:rsidR="00D955EB" w:rsidRPr="00D955EB" w:rsidRDefault="00D955EB" w:rsidP="00D955EB">
            <w:pPr>
              <w:jc w:val="both"/>
            </w:pPr>
            <w:r w:rsidRPr="00D955EB">
              <w:t>1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8B588C1" w14:textId="77777777" w:rsidR="00D955EB" w:rsidRPr="00D955EB" w:rsidRDefault="00D955EB" w:rsidP="00D955EB">
            <w:pPr>
              <w:jc w:val="both"/>
              <w:rPr>
                <w:b/>
              </w:rPr>
            </w:pPr>
            <w:r w:rsidRPr="00D955EB">
              <w:t>Образовательные информационные ресурсы. Работа с ними.</w:t>
            </w:r>
          </w:p>
          <w:p w14:paraId="174C555E" w14:textId="77777777" w:rsidR="00D955EB" w:rsidRPr="00D955EB" w:rsidRDefault="00D955EB" w:rsidP="00D955EB">
            <w:pPr>
              <w:jc w:val="both"/>
              <w:rPr>
                <w:b/>
              </w:rPr>
            </w:pPr>
            <w:r w:rsidRPr="00D955EB">
              <w:t xml:space="preserve">Виды профессиональной информационной деятельности человека с использованием технических средств.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73B749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 w:rsidRPr="00D955EB"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04B57F2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D955EB" w:rsidRPr="00D955EB" w14:paraId="3C17FD82" w14:textId="77777777" w:rsidTr="00B534BC">
        <w:trPr>
          <w:trHeight w:val="460"/>
        </w:trPr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FD8300" w14:textId="77777777" w:rsidR="00D955EB" w:rsidRPr="00D955EB" w:rsidRDefault="00D955EB" w:rsidP="00D955EB">
            <w:pPr>
              <w:suppressAutoHyphens w:val="0"/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973712" w14:textId="77777777" w:rsidR="00D955EB" w:rsidRPr="00D955EB" w:rsidRDefault="00D955EB" w:rsidP="00D955EB">
            <w:pPr>
              <w:jc w:val="both"/>
            </w:pPr>
          </w:p>
          <w:p w14:paraId="0E287D7E" w14:textId="77777777" w:rsidR="00D955EB" w:rsidRPr="00D955EB" w:rsidRDefault="00D955EB" w:rsidP="00D955EB">
            <w:pPr>
              <w:jc w:val="both"/>
            </w:pPr>
            <w:r w:rsidRPr="00D955EB">
              <w:t>2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30DFC" w14:textId="77777777" w:rsidR="00D955EB" w:rsidRPr="00D955EB" w:rsidRDefault="00D955EB" w:rsidP="00D955EB">
            <w:pPr>
              <w:jc w:val="both"/>
            </w:pPr>
            <w:r w:rsidRPr="00D955EB">
              <w:t xml:space="preserve">Виды профессиональной информационной деятельности человека с использованием информационных ресурсов социально-экономической деятельности (специального </w:t>
            </w:r>
            <w:proofErr w:type="gramStart"/>
            <w:r w:rsidRPr="00D955EB">
              <w:t>ПО</w:t>
            </w:r>
            <w:proofErr w:type="gramEnd"/>
            <w:r w:rsidRPr="00D955EB">
              <w:t xml:space="preserve">, </w:t>
            </w:r>
            <w:proofErr w:type="gramStart"/>
            <w:r w:rsidRPr="00D955EB">
              <w:t>порталов</w:t>
            </w:r>
            <w:proofErr w:type="gramEnd"/>
            <w:r w:rsidRPr="00D955EB">
              <w:t>, юридических баз данных, бухгалтерских систем).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C53C3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 w:rsidRPr="00D955EB"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64A29" w14:textId="77777777" w:rsidR="00D955EB" w:rsidRPr="00D955EB" w:rsidRDefault="00D955EB" w:rsidP="00D955EB">
            <w:pPr>
              <w:suppressAutoHyphens w:val="0"/>
              <w:rPr>
                <w:bCs/>
              </w:rPr>
            </w:pPr>
          </w:p>
        </w:tc>
      </w:tr>
      <w:tr w:rsidR="00D955EB" w:rsidRPr="00D955EB" w14:paraId="40197231" w14:textId="77777777" w:rsidTr="00B534BC">
        <w:trPr>
          <w:trHeight w:val="562"/>
        </w:trPr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652C61" w14:textId="77777777" w:rsidR="00D955EB" w:rsidRPr="00D955EB" w:rsidRDefault="00D955EB" w:rsidP="00D955EB">
            <w:pPr>
              <w:suppressAutoHyphens w:val="0"/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14:paraId="6764825E" w14:textId="77777777" w:rsidR="00D955EB" w:rsidRPr="00D955EB" w:rsidRDefault="00D955EB" w:rsidP="00D955EB">
            <w:pPr>
              <w:jc w:val="both"/>
            </w:pPr>
            <w:r w:rsidRPr="00D955EB">
              <w:t>3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5EA372D" w14:textId="77777777" w:rsidR="00D955EB" w:rsidRPr="00D955EB" w:rsidRDefault="00D955EB" w:rsidP="00D955EB">
            <w:pPr>
              <w:jc w:val="both"/>
              <w:rPr>
                <w:b/>
              </w:rPr>
            </w:pPr>
            <w:r w:rsidRPr="00D955EB">
              <w:t>Правовые нормы информационной деятельности.</w:t>
            </w:r>
          </w:p>
          <w:p w14:paraId="555389D2" w14:textId="77777777" w:rsidR="00D955EB" w:rsidRPr="00D955EB" w:rsidRDefault="00D955EB" w:rsidP="00D955EB">
            <w:pPr>
              <w:jc w:val="both"/>
              <w:rPr>
                <w:b/>
              </w:rPr>
            </w:pPr>
            <w:r w:rsidRPr="00D955EB">
              <w:t>Лицензионные и свободно распространяемые программные продукты.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DB1A47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 w:rsidRPr="00D955EB"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BD93A" w14:textId="77777777" w:rsidR="00D955EB" w:rsidRPr="00D955EB" w:rsidRDefault="00D955EB" w:rsidP="00D955EB">
            <w:pPr>
              <w:suppressAutoHyphens w:val="0"/>
              <w:rPr>
                <w:bCs/>
              </w:rPr>
            </w:pPr>
          </w:p>
        </w:tc>
      </w:tr>
      <w:tr w:rsidR="00D955EB" w:rsidRPr="00D955EB" w14:paraId="44C43062" w14:textId="77777777" w:rsidTr="00B534BC">
        <w:trPr>
          <w:trHeight w:val="297"/>
        </w:trPr>
        <w:tc>
          <w:tcPr>
            <w:tcW w:w="1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3EAB60" w14:textId="77777777" w:rsidR="00D955EB" w:rsidRPr="00D955EB" w:rsidRDefault="00D955EB" w:rsidP="00D955EB">
            <w:pPr>
              <w:snapToGrid w:val="0"/>
              <w:jc w:val="both"/>
              <w:rPr>
                <w:bCs/>
              </w:rPr>
            </w:pPr>
            <w:r w:rsidRPr="00D955EB">
              <w:rPr>
                <w:rFonts w:eastAsia="Calibri"/>
                <w:b/>
                <w:bCs/>
              </w:rPr>
              <w:t xml:space="preserve">Раздел 2. </w:t>
            </w:r>
            <w:r w:rsidRPr="00D955EB">
              <w:rPr>
                <w:rFonts w:eastAsia="Calibri"/>
                <w:bCs/>
              </w:rPr>
              <w:t>Информация и информационные процессы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E415918" w14:textId="77777777" w:rsidR="00D955EB" w:rsidRPr="00D955EB" w:rsidRDefault="00D955EB" w:rsidP="00D955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4C03B1AE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D955EB" w:rsidRPr="00D955EB" w14:paraId="67F5881B" w14:textId="77777777" w:rsidTr="00B534BC">
        <w:trPr>
          <w:trHeight w:val="382"/>
        </w:trPr>
        <w:tc>
          <w:tcPr>
            <w:tcW w:w="2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5810714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D955EB">
              <w:rPr>
                <w:rFonts w:eastAsia="Calibri"/>
                <w:b/>
                <w:bCs/>
              </w:rPr>
              <w:t xml:space="preserve">Тема 2.1 </w:t>
            </w:r>
            <w:r w:rsidRPr="00D955EB">
              <w:rPr>
                <w:rFonts w:eastAsia="Calibri"/>
                <w:bCs/>
              </w:rPr>
              <w:t>Представление информации</w:t>
            </w: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31F95E30" w14:textId="77777777" w:rsidR="00D955EB" w:rsidRPr="00D955EB" w:rsidRDefault="00D955EB" w:rsidP="00D955EB">
            <w:pPr>
              <w:jc w:val="both"/>
              <w:rPr>
                <w:bCs/>
              </w:rPr>
            </w:pPr>
            <w:r w:rsidRPr="00D955EB">
              <w:rPr>
                <w:b/>
              </w:rPr>
              <w:t>Содержание учебного материала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9F1BB2" w14:textId="77777777" w:rsidR="00D955EB" w:rsidRPr="00D955EB" w:rsidRDefault="00D955EB" w:rsidP="00D955E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0F667B5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i/>
              </w:rPr>
            </w:pPr>
            <w:r w:rsidRPr="00D955EB">
              <w:rPr>
                <w:bCs/>
              </w:rPr>
              <w:t>2</w:t>
            </w:r>
          </w:p>
        </w:tc>
      </w:tr>
      <w:tr w:rsidR="00D955EB" w:rsidRPr="00D955EB" w14:paraId="42A575DF" w14:textId="77777777" w:rsidTr="00B534BC">
        <w:trPr>
          <w:trHeight w:val="2760"/>
        </w:trPr>
        <w:tc>
          <w:tcPr>
            <w:tcW w:w="2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736F97" w14:textId="77777777" w:rsidR="00D955EB" w:rsidRPr="00D955EB" w:rsidRDefault="00D955EB" w:rsidP="00D955EB">
            <w:pPr>
              <w:suppressAutoHyphens w:val="0"/>
              <w:rPr>
                <w:b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auto"/>
              <w:right w:val="nil"/>
            </w:tcBorders>
          </w:tcPr>
          <w:p w14:paraId="548CD064" w14:textId="77777777" w:rsidR="00D955EB" w:rsidRPr="00D955EB" w:rsidRDefault="00D955EB" w:rsidP="00D955EB">
            <w:pPr>
              <w:jc w:val="both"/>
            </w:pPr>
            <w:r w:rsidRPr="00D955EB">
              <w:t>1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14:paraId="392372AE" w14:textId="77777777" w:rsidR="00D955EB" w:rsidRPr="00D955EB" w:rsidRDefault="00D955EB" w:rsidP="00D955EB">
            <w:pPr>
              <w:jc w:val="both"/>
            </w:pPr>
            <w:r w:rsidRPr="00D955EB">
              <w:t>Подходы к понятию информации и измерению информации. Информационные объекты различных видов. Универсальность дискретного (цифрового) представления информации. Представление информации в двоичной системе счисления.</w:t>
            </w:r>
          </w:p>
          <w:p w14:paraId="1FF35BB3" w14:textId="77777777" w:rsidR="00D955EB" w:rsidRPr="00D955EB" w:rsidRDefault="00D955EB" w:rsidP="00D955EB">
            <w:pPr>
              <w:jc w:val="both"/>
            </w:pPr>
            <w:r w:rsidRPr="00D955EB">
              <w:t>Основные информационные процессы и их реализация с помощью компьютеров: обработка, хранение, поиск и передача информации.</w:t>
            </w:r>
          </w:p>
          <w:p w14:paraId="56119760" w14:textId="77777777" w:rsidR="00D955EB" w:rsidRPr="00D955EB" w:rsidRDefault="00D955EB" w:rsidP="00D955EB">
            <w:pPr>
              <w:jc w:val="both"/>
            </w:pPr>
            <w:r w:rsidRPr="00D955EB">
              <w:t>Принципы обработки информации при помощи компьютера. Арифметические и логические основы работы компьютера.</w:t>
            </w:r>
          </w:p>
          <w:p w14:paraId="7BE9244C" w14:textId="77777777" w:rsidR="00D955EB" w:rsidRPr="00D955EB" w:rsidRDefault="00D955EB" w:rsidP="00D955EB">
            <w:pPr>
              <w:jc w:val="both"/>
            </w:pPr>
            <w:r w:rsidRPr="00D955EB">
              <w:t xml:space="preserve">Хранение информационных объектов различных видов на разных цифровых носителях. Определение объемов различных носителей информации. Архив информации.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14:paraId="3A22836D" w14:textId="77777777" w:rsidR="00D955EB" w:rsidRPr="00D955EB" w:rsidRDefault="00D955EB" w:rsidP="00D955EB">
            <w:pPr>
              <w:snapToGrid w:val="0"/>
              <w:jc w:val="center"/>
              <w:rPr>
                <w:bCs/>
                <w:color w:val="000000"/>
              </w:rPr>
            </w:pPr>
            <w:r w:rsidRPr="00D955EB">
              <w:rPr>
                <w:bCs/>
                <w:color w:val="000000"/>
              </w:rPr>
              <w:t>8</w:t>
            </w:r>
          </w:p>
          <w:p w14:paraId="5918C456" w14:textId="77777777" w:rsidR="00D955EB" w:rsidRPr="00D955EB" w:rsidRDefault="00D955EB" w:rsidP="00D955EB">
            <w:pPr>
              <w:snapToGrid w:val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310BFB" w14:textId="77777777" w:rsidR="00D955EB" w:rsidRPr="00D955EB" w:rsidRDefault="00D955EB" w:rsidP="00D955EB">
            <w:pPr>
              <w:suppressAutoHyphens w:val="0"/>
              <w:rPr>
                <w:rFonts w:eastAsia="Calibri"/>
                <w:b/>
                <w:bCs/>
                <w:i/>
              </w:rPr>
            </w:pPr>
          </w:p>
        </w:tc>
      </w:tr>
      <w:tr w:rsidR="00D955EB" w:rsidRPr="00D955EB" w14:paraId="407E1AD2" w14:textId="77777777" w:rsidTr="00B534BC">
        <w:trPr>
          <w:trHeight w:val="335"/>
        </w:trPr>
        <w:tc>
          <w:tcPr>
            <w:tcW w:w="2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A7D61C" w14:textId="77777777" w:rsidR="00D955EB" w:rsidRPr="00D955EB" w:rsidRDefault="00D955EB" w:rsidP="00D955EB">
            <w:pPr>
              <w:suppressAutoHyphens w:val="0"/>
              <w:rPr>
                <w:b/>
              </w:rPr>
            </w:pP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21CDD1CE" w14:textId="77777777" w:rsidR="00D955EB" w:rsidRPr="00D955EB" w:rsidRDefault="00D955EB" w:rsidP="00D955EB">
            <w:pPr>
              <w:jc w:val="both"/>
              <w:rPr>
                <w:bCs/>
              </w:rPr>
            </w:pPr>
            <w:r w:rsidRPr="00D955EB">
              <w:rPr>
                <w:b/>
              </w:rPr>
              <w:t>Практические занятия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FF6994F" w14:textId="77777777" w:rsidR="00D955EB" w:rsidRPr="00D955EB" w:rsidRDefault="00D955EB" w:rsidP="00D955E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26464DB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D955EB" w:rsidRPr="00D955EB" w14:paraId="474C91BD" w14:textId="77777777" w:rsidTr="00B534BC">
        <w:trPr>
          <w:trHeight w:val="367"/>
        </w:trPr>
        <w:tc>
          <w:tcPr>
            <w:tcW w:w="2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D7CE65" w14:textId="77777777" w:rsidR="00D955EB" w:rsidRPr="00D955EB" w:rsidRDefault="00D955EB" w:rsidP="00D955EB">
            <w:pPr>
              <w:suppressAutoHyphens w:val="0"/>
              <w:rPr>
                <w:b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215C5F2" w14:textId="77777777" w:rsidR="00D955EB" w:rsidRPr="00D955EB" w:rsidRDefault="00D955EB" w:rsidP="00D955EB">
            <w:pPr>
              <w:jc w:val="both"/>
            </w:pPr>
            <w:r w:rsidRPr="00D955EB">
              <w:t>1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85792CF" w14:textId="77777777" w:rsidR="00D955EB" w:rsidRPr="00D955EB" w:rsidRDefault="00D955EB" w:rsidP="00D955EB">
            <w:pPr>
              <w:jc w:val="both"/>
            </w:pPr>
            <w:r w:rsidRPr="00D955EB">
              <w:t xml:space="preserve">Представление информации в двоичной системе счисления.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A7C407" w14:textId="77777777" w:rsidR="00D955EB" w:rsidRPr="00D955EB" w:rsidRDefault="00D955EB" w:rsidP="00D955EB">
            <w:pPr>
              <w:snapToGrid w:val="0"/>
              <w:jc w:val="center"/>
              <w:rPr>
                <w:bCs/>
                <w:color w:val="000000"/>
              </w:rPr>
            </w:pPr>
            <w:r w:rsidRPr="00D955EB"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17F632" w14:textId="77777777" w:rsidR="00D955EB" w:rsidRPr="00D955EB" w:rsidRDefault="00D955EB" w:rsidP="00D955EB">
            <w:pPr>
              <w:suppressAutoHyphens w:val="0"/>
              <w:rPr>
                <w:bCs/>
              </w:rPr>
            </w:pPr>
          </w:p>
        </w:tc>
      </w:tr>
      <w:tr w:rsidR="00D955EB" w:rsidRPr="00D955EB" w14:paraId="1D7E3376" w14:textId="77777777" w:rsidTr="00B534BC">
        <w:trPr>
          <w:trHeight w:val="135"/>
        </w:trPr>
        <w:tc>
          <w:tcPr>
            <w:tcW w:w="2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7FD4A1" w14:textId="77777777" w:rsidR="00D955EB" w:rsidRPr="00D955EB" w:rsidRDefault="00D955EB" w:rsidP="00D955EB">
            <w:pPr>
              <w:suppressAutoHyphens w:val="0"/>
              <w:rPr>
                <w:b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60CFD94" w14:textId="77777777" w:rsidR="00D955EB" w:rsidRPr="00D955EB" w:rsidRDefault="00D955EB" w:rsidP="00D955EB">
            <w:pPr>
              <w:jc w:val="both"/>
            </w:pPr>
            <w:r w:rsidRPr="00D955EB">
              <w:t>2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8EF7A" w14:textId="77777777" w:rsidR="00D955EB" w:rsidRPr="00D955EB" w:rsidRDefault="00D955EB" w:rsidP="00D955EB">
            <w:pPr>
              <w:jc w:val="both"/>
            </w:pPr>
            <w:r w:rsidRPr="00D955EB">
              <w:t>Перевод чисел в другие системы счисления.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81DED" w14:textId="77777777" w:rsidR="00D955EB" w:rsidRPr="00D955EB" w:rsidRDefault="00D955EB" w:rsidP="00D955EB">
            <w:pPr>
              <w:snapToGrid w:val="0"/>
              <w:jc w:val="center"/>
              <w:rPr>
                <w:bCs/>
                <w:color w:val="000000"/>
              </w:rPr>
            </w:pPr>
            <w:r w:rsidRPr="00D955EB"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0B14A" w14:textId="77777777" w:rsidR="00D955EB" w:rsidRPr="00D955EB" w:rsidRDefault="00D955EB" w:rsidP="00D955EB">
            <w:pPr>
              <w:suppressAutoHyphens w:val="0"/>
              <w:rPr>
                <w:bCs/>
              </w:rPr>
            </w:pPr>
          </w:p>
        </w:tc>
      </w:tr>
      <w:tr w:rsidR="00D955EB" w:rsidRPr="00D955EB" w14:paraId="3E4F8A27" w14:textId="77777777" w:rsidTr="00B534BC">
        <w:trPr>
          <w:trHeight w:val="185"/>
        </w:trPr>
        <w:tc>
          <w:tcPr>
            <w:tcW w:w="2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88E59A" w14:textId="77777777" w:rsidR="00D955EB" w:rsidRPr="00D955EB" w:rsidRDefault="00D955EB" w:rsidP="00D955EB">
            <w:pPr>
              <w:suppressAutoHyphens w:val="0"/>
              <w:rPr>
                <w:b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7DCED1B" w14:textId="77777777" w:rsidR="00D955EB" w:rsidRPr="00D955EB" w:rsidRDefault="00D955EB" w:rsidP="00D955EB">
            <w:pPr>
              <w:jc w:val="both"/>
            </w:pPr>
            <w:r w:rsidRPr="00D955EB">
              <w:t>3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10C6F" w14:textId="77777777" w:rsidR="00D955EB" w:rsidRPr="00D955EB" w:rsidRDefault="00D955EB" w:rsidP="00D955EB">
            <w:pPr>
              <w:jc w:val="both"/>
            </w:pPr>
            <w:r w:rsidRPr="00D955EB">
              <w:t>Дискретное (цифровое) представление текстовой, графической, звуковой информации.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6E02E" w14:textId="77777777" w:rsidR="00D955EB" w:rsidRPr="00D955EB" w:rsidRDefault="00D955EB" w:rsidP="00D955EB">
            <w:pPr>
              <w:snapToGrid w:val="0"/>
              <w:jc w:val="center"/>
              <w:rPr>
                <w:bCs/>
                <w:color w:val="000000"/>
              </w:rPr>
            </w:pPr>
            <w:r w:rsidRPr="00D955EB">
              <w:rPr>
                <w:bCs/>
                <w:color w:val="000000"/>
              </w:rPr>
              <w:t>4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32718" w14:textId="77777777" w:rsidR="00D955EB" w:rsidRPr="00D955EB" w:rsidRDefault="00D955EB" w:rsidP="00D955EB">
            <w:pPr>
              <w:suppressAutoHyphens w:val="0"/>
              <w:rPr>
                <w:bCs/>
              </w:rPr>
            </w:pPr>
          </w:p>
        </w:tc>
      </w:tr>
      <w:tr w:rsidR="00D955EB" w:rsidRPr="00D955EB" w14:paraId="3AEA3335" w14:textId="77777777" w:rsidTr="00B534BC">
        <w:trPr>
          <w:trHeight w:val="264"/>
        </w:trPr>
        <w:tc>
          <w:tcPr>
            <w:tcW w:w="2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3CA1F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511DB378" w14:textId="77777777" w:rsidR="00D955EB" w:rsidRPr="00D955EB" w:rsidRDefault="00D955EB" w:rsidP="00D955EB">
            <w:pPr>
              <w:jc w:val="both"/>
            </w:pPr>
            <w:r w:rsidRPr="00D955EB">
              <w:rPr>
                <w:b/>
              </w:rPr>
              <w:t>Содержание учебного материала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7B7AE2E0" w14:textId="77777777" w:rsidR="00D955EB" w:rsidRPr="00D955EB" w:rsidRDefault="00D955EB" w:rsidP="00D955EB">
            <w:pPr>
              <w:snapToGrid w:val="0"/>
              <w:jc w:val="center"/>
              <w:rPr>
                <w:bCs/>
                <w:color w:val="000000"/>
              </w:rPr>
            </w:pPr>
            <w:r w:rsidRPr="00D955EB">
              <w:rPr>
                <w:bCs/>
                <w:color w:val="000000"/>
              </w:rPr>
              <w:t>8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5E94E0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D955EB">
              <w:rPr>
                <w:bCs/>
              </w:rPr>
              <w:t>2</w:t>
            </w:r>
          </w:p>
          <w:p w14:paraId="2B8225A0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</w:p>
        </w:tc>
      </w:tr>
      <w:tr w:rsidR="00D955EB" w:rsidRPr="00D955EB" w14:paraId="7A6EE4AE" w14:textId="77777777" w:rsidTr="00B534BC">
        <w:trPr>
          <w:trHeight w:val="1656"/>
        </w:trPr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B480D" w14:textId="77777777" w:rsidR="00D955EB" w:rsidRPr="00D955EB" w:rsidRDefault="00D955EB" w:rsidP="00D955EB">
            <w:pPr>
              <w:suppressAutoHyphens w:val="0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3CC805B9" w14:textId="77777777" w:rsidR="00D955EB" w:rsidRPr="00D955EB" w:rsidRDefault="00D955EB" w:rsidP="00D955EB">
            <w:pPr>
              <w:jc w:val="both"/>
            </w:pPr>
            <w:r w:rsidRPr="00D955EB">
              <w:t>1</w:t>
            </w:r>
          </w:p>
          <w:p w14:paraId="60904C5E" w14:textId="77777777" w:rsidR="00D955EB" w:rsidRPr="00D955EB" w:rsidRDefault="00D955EB" w:rsidP="00D955EB">
            <w:pPr>
              <w:jc w:val="both"/>
            </w:pP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1ACE9AE7" w14:textId="77777777" w:rsidR="00D955EB" w:rsidRPr="00D955EB" w:rsidRDefault="00D955EB" w:rsidP="00D955EB">
            <w:pPr>
              <w:jc w:val="both"/>
            </w:pPr>
            <w:r w:rsidRPr="00D955EB">
              <w:t>Принципы обработки информации при помощи компьютера. Арифметические и логические основы работы компьютера.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      </w:r>
          </w:p>
          <w:p w14:paraId="031940DA" w14:textId="77777777" w:rsidR="00D955EB" w:rsidRPr="00D955EB" w:rsidRDefault="00D955EB" w:rsidP="00D955EB">
            <w:pPr>
              <w:jc w:val="both"/>
            </w:pPr>
            <w:r w:rsidRPr="00D955EB">
              <w:t>Представление об автоматических и автоматизированных системах управления в социально-экономической сфере деятельности</w:t>
            </w: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7AD98FC2" w14:textId="77777777" w:rsidR="00D955EB" w:rsidRPr="00D955EB" w:rsidRDefault="00D955EB" w:rsidP="00D955EB">
            <w:pPr>
              <w:suppressAutoHyphens w:val="0"/>
              <w:rPr>
                <w:bCs/>
                <w:color w:val="00000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6CF7E6" w14:textId="77777777" w:rsidR="00D955EB" w:rsidRPr="00D955EB" w:rsidRDefault="00D955EB" w:rsidP="00D955EB">
            <w:pPr>
              <w:suppressAutoHyphens w:val="0"/>
              <w:rPr>
                <w:bCs/>
              </w:rPr>
            </w:pPr>
          </w:p>
        </w:tc>
      </w:tr>
      <w:tr w:rsidR="00D955EB" w:rsidRPr="00D955EB" w14:paraId="71341618" w14:textId="77777777" w:rsidTr="00B534BC">
        <w:trPr>
          <w:trHeight w:val="261"/>
        </w:trPr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7D4E9" w14:textId="77777777" w:rsidR="00D955EB" w:rsidRPr="00D955EB" w:rsidRDefault="00D955EB" w:rsidP="00D955EB">
            <w:pPr>
              <w:suppressAutoHyphens w:val="0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5DBF9F1F" w14:textId="77777777" w:rsidR="00D955EB" w:rsidRPr="00D955EB" w:rsidRDefault="00D955EB" w:rsidP="00D955EB">
            <w:pPr>
              <w:jc w:val="both"/>
            </w:pPr>
            <w:r w:rsidRPr="00D955EB">
              <w:rPr>
                <w:b/>
              </w:rPr>
              <w:t>Практические занятия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B48561C" w14:textId="77777777" w:rsidR="00D955EB" w:rsidRPr="00D955EB" w:rsidRDefault="00D955EB" w:rsidP="00D955EB">
            <w:pPr>
              <w:snapToGrid w:val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11C2E96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D955EB" w:rsidRPr="00D955EB" w14:paraId="221D1A5F" w14:textId="77777777" w:rsidTr="00B534BC">
        <w:trPr>
          <w:trHeight w:val="582"/>
        </w:trPr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07C3E" w14:textId="77777777" w:rsidR="00D955EB" w:rsidRPr="00D955EB" w:rsidRDefault="00D955EB" w:rsidP="00D955EB">
            <w:pPr>
              <w:suppressAutoHyphens w:val="0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2EB5B86" w14:textId="77777777" w:rsidR="00D955EB" w:rsidRPr="00D955EB" w:rsidRDefault="00D955EB" w:rsidP="00D955EB">
            <w:pPr>
              <w:jc w:val="both"/>
            </w:pPr>
            <w:r w:rsidRPr="00D955EB">
              <w:t>1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A22E70A" w14:textId="77777777" w:rsidR="00D955EB" w:rsidRPr="00D955EB" w:rsidRDefault="00D955EB" w:rsidP="00D955EB">
            <w:pPr>
              <w:jc w:val="both"/>
            </w:pPr>
            <w:r w:rsidRPr="00D955EB">
              <w:t>Программный принцип работы компьютера. Примеры компьютерных моделей различных процессов.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064FC9" w14:textId="77777777" w:rsidR="00D955EB" w:rsidRPr="00D955EB" w:rsidRDefault="00D955EB" w:rsidP="00D955EB">
            <w:pPr>
              <w:snapToGrid w:val="0"/>
              <w:jc w:val="center"/>
              <w:rPr>
                <w:bCs/>
                <w:color w:val="000000"/>
              </w:rPr>
            </w:pPr>
            <w:r w:rsidRPr="00D955EB"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52FB41A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D955EB" w:rsidRPr="00D955EB" w14:paraId="779E77FE" w14:textId="77777777" w:rsidTr="00B534BC">
        <w:trPr>
          <w:trHeight w:val="370"/>
        </w:trPr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96895" w14:textId="77777777" w:rsidR="00D955EB" w:rsidRPr="00D955EB" w:rsidRDefault="00D955EB" w:rsidP="00D955EB">
            <w:pPr>
              <w:suppressAutoHyphens w:val="0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F7DED34" w14:textId="77777777" w:rsidR="00D955EB" w:rsidRPr="00D955EB" w:rsidRDefault="00D955EB" w:rsidP="00D955EB">
            <w:pPr>
              <w:jc w:val="both"/>
            </w:pPr>
            <w:r w:rsidRPr="00D955EB">
              <w:t>2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1ABE6" w14:textId="77777777" w:rsidR="00D955EB" w:rsidRPr="00D955EB" w:rsidRDefault="00D955EB" w:rsidP="00D955EB">
            <w:pPr>
              <w:jc w:val="both"/>
            </w:pPr>
            <w:r w:rsidRPr="00D955EB">
              <w:t>Проведение исследования в социально-экономической сфере на основе использования готовой компьютерной модели.</w:t>
            </w: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C5F64" w14:textId="77777777" w:rsidR="00D955EB" w:rsidRPr="00D955EB" w:rsidRDefault="00D955EB" w:rsidP="00D955EB">
            <w:pPr>
              <w:snapToGrid w:val="0"/>
              <w:jc w:val="center"/>
              <w:rPr>
                <w:bCs/>
                <w:color w:val="000000"/>
              </w:rPr>
            </w:pPr>
            <w:r w:rsidRPr="00D955EB"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421B9" w14:textId="77777777" w:rsidR="00D955EB" w:rsidRPr="00D955EB" w:rsidRDefault="00D955EB" w:rsidP="00D955EB">
            <w:pPr>
              <w:suppressAutoHyphens w:val="0"/>
              <w:rPr>
                <w:bCs/>
              </w:rPr>
            </w:pPr>
          </w:p>
        </w:tc>
      </w:tr>
      <w:tr w:rsidR="00D955EB" w:rsidRPr="00D955EB" w14:paraId="4730BF35" w14:textId="77777777" w:rsidTr="00B534BC">
        <w:trPr>
          <w:trHeight w:val="345"/>
        </w:trPr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E378C" w14:textId="77777777" w:rsidR="00D955EB" w:rsidRPr="00D955EB" w:rsidRDefault="00D955EB" w:rsidP="00D955EB">
            <w:pPr>
              <w:suppressAutoHyphens w:val="0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055BB78" w14:textId="77777777" w:rsidR="00D955EB" w:rsidRPr="00D955EB" w:rsidRDefault="00D955EB" w:rsidP="00D955EB">
            <w:pPr>
              <w:jc w:val="both"/>
            </w:pPr>
            <w:r w:rsidRPr="00D955EB">
              <w:t>3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5BA9E" w14:textId="77777777" w:rsidR="00D955EB" w:rsidRPr="00D955EB" w:rsidRDefault="00D955EB" w:rsidP="00D955EB">
            <w:pPr>
              <w:jc w:val="both"/>
            </w:pPr>
            <w:r w:rsidRPr="00D955EB">
              <w:t>Создание архива данных. Извлечение данных из архива.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518F0" w14:textId="77777777" w:rsidR="00D955EB" w:rsidRPr="00D955EB" w:rsidRDefault="00D955EB" w:rsidP="00D955EB">
            <w:pPr>
              <w:snapToGrid w:val="0"/>
              <w:jc w:val="center"/>
              <w:rPr>
                <w:bCs/>
                <w:color w:val="000000"/>
              </w:rPr>
            </w:pPr>
            <w:r w:rsidRPr="00D955EB"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A8B5A" w14:textId="77777777" w:rsidR="00D955EB" w:rsidRPr="00D955EB" w:rsidRDefault="00D955EB" w:rsidP="00D955EB">
            <w:pPr>
              <w:suppressAutoHyphens w:val="0"/>
              <w:rPr>
                <w:bCs/>
              </w:rPr>
            </w:pPr>
          </w:p>
        </w:tc>
      </w:tr>
      <w:tr w:rsidR="00D955EB" w:rsidRPr="00D955EB" w14:paraId="231F648B" w14:textId="77777777" w:rsidTr="00B534BC">
        <w:trPr>
          <w:trHeight w:val="1104"/>
        </w:trPr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420FB" w14:textId="77777777" w:rsidR="00D955EB" w:rsidRPr="00D955EB" w:rsidRDefault="00D955EB" w:rsidP="00D955EB">
            <w:pPr>
              <w:suppressAutoHyphens w:val="0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9121705" w14:textId="77777777" w:rsidR="00D955EB" w:rsidRPr="00D955EB" w:rsidRDefault="00D955EB" w:rsidP="00D955EB">
            <w:pPr>
              <w:jc w:val="both"/>
            </w:pPr>
            <w:r w:rsidRPr="00D955EB">
              <w:t>4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60A12D9" w14:textId="77777777" w:rsidR="00D955EB" w:rsidRPr="00D955EB" w:rsidRDefault="00D955EB" w:rsidP="00D955EB">
            <w:pPr>
              <w:jc w:val="both"/>
            </w:pPr>
            <w:r w:rsidRPr="00D955EB">
              <w:t>Файл как единица хранения информации на компьютере. Атрибуты файла и его объем. Учет объемов файлов при их хранении, передаче. Запись информации на компакт-диски различных видов. Организация информации на компакт-диске с интерактивным меню.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820E95" w14:textId="77777777" w:rsidR="00D955EB" w:rsidRPr="00D955EB" w:rsidRDefault="00D955EB" w:rsidP="00D955EB">
            <w:pPr>
              <w:snapToGrid w:val="0"/>
              <w:jc w:val="center"/>
              <w:rPr>
                <w:bCs/>
                <w:color w:val="000000"/>
              </w:rPr>
            </w:pPr>
            <w:r w:rsidRPr="00D955EB">
              <w:rPr>
                <w:bCs/>
                <w:color w:val="000000"/>
              </w:rPr>
              <w:t>4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765ECB" w14:textId="77777777" w:rsidR="00D955EB" w:rsidRPr="00D955EB" w:rsidRDefault="00D955EB" w:rsidP="00D955EB">
            <w:pPr>
              <w:suppressAutoHyphens w:val="0"/>
              <w:rPr>
                <w:bCs/>
              </w:rPr>
            </w:pPr>
          </w:p>
        </w:tc>
      </w:tr>
      <w:tr w:rsidR="00D955EB" w:rsidRPr="00D955EB" w14:paraId="2EF5CBF1" w14:textId="77777777" w:rsidTr="00B534BC">
        <w:trPr>
          <w:trHeight w:val="277"/>
        </w:trPr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0F753" w14:textId="77777777" w:rsidR="00D955EB" w:rsidRPr="00D955EB" w:rsidRDefault="00D955EB" w:rsidP="00D955EB">
            <w:pPr>
              <w:suppressAutoHyphens w:val="0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0FCE1ED" w14:textId="77777777" w:rsidR="00D955EB" w:rsidRPr="00D955EB" w:rsidRDefault="00D955EB" w:rsidP="00D955EB">
            <w:pPr>
              <w:jc w:val="both"/>
            </w:pPr>
            <w:r w:rsidRPr="00D955EB">
              <w:t>5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41279" w14:textId="77777777" w:rsidR="00D955EB" w:rsidRPr="00D955EB" w:rsidRDefault="00D955EB" w:rsidP="00D955EB">
            <w:pPr>
              <w:jc w:val="both"/>
            </w:pPr>
            <w:r w:rsidRPr="00D955EB">
              <w:t>АСУ различного назначения, примеры их использования.</w:t>
            </w:r>
          </w:p>
          <w:p w14:paraId="4FF56979" w14:textId="77777777" w:rsidR="00D955EB" w:rsidRPr="00D955EB" w:rsidRDefault="00D955EB" w:rsidP="00D955EB">
            <w:pPr>
              <w:jc w:val="both"/>
            </w:pPr>
            <w:r w:rsidRPr="00D955EB">
              <w:t>Демонстрация использования различных видов АСУ на практике в социально-экономической сфере деятельности.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C25AB" w14:textId="77777777" w:rsidR="00D955EB" w:rsidRPr="00D955EB" w:rsidRDefault="00D955EB" w:rsidP="00D955EB">
            <w:pPr>
              <w:snapToGrid w:val="0"/>
              <w:jc w:val="center"/>
              <w:rPr>
                <w:bCs/>
                <w:color w:val="000000"/>
              </w:rPr>
            </w:pPr>
            <w:r w:rsidRPr="00D955EB"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DDB60" w14:textId="77777777" w:rsidR="00D955EB" w:rsidRPr="00D955EB" w:rsidRDefault="00D955EB" w:rsidP="00D955EB">
            <w:pPr>
              <w:suppressAutoHyphens w:val="0"/>
              <w:rPr>
                <w:bCs/>
              </w:rPr>
            </w:pPr>
          </w:p>
        </w:tc>
      </w:tr>
      <w:tr w:rsidR="00D955EB" w:rsidRPr="00D955EB" w14:paraId="6A38C634" w14:textId="77777777" w:rsidTr="00B534BC">
        <w:trPr>
          <w:trHeight w:val="297"/>
        </w:trPr>
        <w:tc>
          <w:tcPr>
            <w:tcW w:w="1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9D9CC4" w14:textId="77777777" w:rsidR="00D955EB" w:rsidRPr="00D955EB" w:rsidRDefault="00D955EB" w:rsidP="00D955EB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D955EB">
              <w:rPr>
                <w:rFonts w:eastAsia="Calibri"/>
                <w:b/>
                <w:bCs/>
              </w:rPr>
              <w:t xml:space="preserve">Раздел 3. </w:t>
            </w:r>
            <w:r w:rsidRPr="00D955EB">
              <w:rPr>
                <w:rFonts w:eastAsia="Calibri"/>
                <w:bCs/>
              </w:rPr>
              <w:t>Средства информационных и коммуникационных технологий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93D83C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4DDB1EC8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D955EB" w:rsidRPr="00D955EB" w14:paraId="41C7DA75" w14:textId="77777777" w:rsidTr="00B534BC">
        <w:trPr>
          <w:trHeight w:val="304"/>
        </w:trPr>
        <w:tc>
          <w:tcPr>
            <w:tcW w:w="2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8BA25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D955EB">
              <w:rPr>
                <w:rFonts w:eastAsia="Calibri"/>
                <w:b/>
                <w:bCs/>
              </w:rPr>
              <w:t>Тема 3.</w:t>
            </w:r>
            <w:r w:rsidRPr="00D955EB">
              <w:rPr>
                <w:rFonts w:eastAsia="Calibri"/>
                <w:bCs/>
              </w:rPr>
              <w:t>1 Архитектура компьютеров.</w:t>
            </w: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12A9DD95" w14:textId="77777777" w:rsidR="00D955EB" w:rsidRPr="00D955EB" w:rsidRDefault="00D955EB" w:rsidP="00D955EB">
            <w:pPr>
              <w:jc w:val="both"/>
              <w:rPr>
                <w:bCs/>
              </w:rPr>
            </w:pPr>
            <w:r w:rsidRPr="00D955EB">
              <w:rPr>
                <w:b/>
              </w:rPr>
              <w:t>Содержание учебного материала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19A66331" w14:textId="77777777" w:rsidR="00D955EB" w:rsidRPr="00D955EB" w:rsidRDefault="00D955EB" w:rsidP="00D955E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37FBE9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i/>
              </w:rPr>
            </w:pPr>
          </w:p>
        </w:tc>
      </w:tr>
      <w:tr w:rsidR="00D955EB" w:rsidRPr="00D955EB" w14:paraId="4887DBC4" w14:textId="77777777" w:rsidTr="00B534BC">
        <w:trPr>
          <w:trHeight w:val="297"/>
        </w:trPr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498EA" w14:textId="77777777" w:rsidR="00D955EB" w:rsidRPr="00D955EB" w:rsidRDefault="00D955EB" w:rsidP="00D955EB">
            <w:pPr>
              <w:suppressAutoHyphens w:val="0"/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503B1DC0" w14:textId="77777777" w:rsidR="00D955EB" w:rsidRPr="00D955EB" w:rsidRDefault="00D955EB" w:rsidP="00D955EB">
            <w:pPr>
              <w:jc w:val="both"/>
            </w:pPr>
            <w:r w:rsidRPr="00D955EB">
              <w:t>1</w:t>
            </w:r>
          </w:p>
        </w:tc>
        <w:tc>
          <w:tcPr>
            <w:tcW w:w="9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F1394D" w14:textId="77777777" w:rsidR="00D955EB" w:rsidRPr="00D955EB" w:rsidRDefault="00D955EB" w:rsidP="00D955EB">
            <w:pPr>
              <w:jc w:val="both"/>
            </w:pPr>
            <w:r w:rsidRPr="00D955EB">
              <w:t>Архитектура компьютеров. Основные характеристики компьютеров. Многообразие компьютеров. Многообразие внешних устройств, подключаемых к компьютеру. Виды программного обеспечения компьютеров.</w:t>
            </w:r>
          </w:p>
        </w:tc>
        <w:tc>
          <w:tcPr>
            <w:tcW w:w="14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2FFDAF" w14:textId="77777777" w:rsidR="00D955EB" w:rsidRPr="00D955EB" w:rsidRDefault="00D955EB" w:rsidP="00D955EB">
            <w:pPr>
              <w:snapToGrid w:val="0"/>
              <w:jc w:val="center"/>
              <w:rPr>
                <w:bCs/>
                <w:color w:val="000000"/>
              </w:rPr>
            </w:pPr>
            <w:r w:rsidRPr="00D955EB">
              <w:rPr>
                <w:bCs/>
                <w:color w:val="000000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4240D" w14:textId="77777777" w:rsidR="00D955EB" w:rsidRPr="00D955EB" w:rsidRDefault="00D955EB" w:rsidP="00D955EB">
            <w:pPr>
              <w:snapToGrid w:val="0"/>
              <w:jc w:val="center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D955EB">
              <w:rPr>
                <w:bCs/>
              </w:rPr>
              <w:t>2</w:t>
            </w:r>
          </w:p>
        </w:tc>
      </w:tr>
      <w:tr w:rsidR="00D955EB" w:rsidRPr="00D955EB" w14:paraId="645FE061" w14:textId="77777777" w:rsidTr="00B534BC">
        <w:trPr>
          <w:trHeight w:val="297"/>
        </w:trPr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6CE43" w14:textId="77777777" w:rsidR="00D955EB" w:rsidRPr="00D955EB" w:rsidRDefault="00D955EB" w:rsidP="00D955EB">
            <w:pPr>
              <w:suppressAutoHyphens w:val="0"/>
              <w:rPr>
                <w:b/>
              </w:rPr>
            </w:pP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323B4EF" w14:textId="77777777" w:rsidR="00D955EB" w:rsidRPr="00D955EB" w:rsidRDefault="00D955EB" w:rsidP="00D955EB">
            <w:pPr>
              <w:jc w:val="both"/>
              <w:rPr>
                <w:b/>
              </w:rPr>
            </w:pPr>
            <w:r w:rsidRPr="00D955EB">
              <w:rPr>
                <w:b/>
              </w:rPr>
              <w:t>Практические занятия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1116F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BFBFBF"/>
            <w:vAlign w:val="center"/>
          </w:tcPr>
          <w:p w14:paraId="3466BCA5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D955EB" w:rsidRPr="00D955EB" w14:paraId="705F67F0" w14:textId="77777777" w:rsidTr="00B534BC">
        <w:trPr>
          <w:trHeight w:val="832"/>
        </w:trPr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FCC4B" w14:textId="77777777" w:rsidR="00D955EB" w:rsidRPr="00D955EB" w:rsidRDefault="00D955EB" w:rsidP="00D955EB">
            <w:pPr>
              <w:suppressAutoHyphens w:val="0"/>
              <w:rPr>
                <w:b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DBD3808" w14:textId="77777777" w:rsidR="00D955EB" w:rsidRPr="00D955EB" w:rsidRDefault="00D955EB" w:rsidP="00D955EB">
            <w:pPr>
              <w:jc w:val="both"/>
            </w:pPr>
            <w:r w:rsidRPr="00D955EB">
              <w:t>1</w:t>
            </w:r>
          </w:p>
        </w:tc>
        <w:tc>
          <w:tcPr>
            <w:tcW w:w="9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B5C21" w14:textId="77777777" w:rsidR="00D955EB" w:rsidRPr="00D955EB" w:rsidRDefault="00D955EB" w:rsidP="00D955EB">
            <w:pPr>
              <w:jc w:val="both"/>
            </w:pPr>
            <w:r w:rsidRPr="00D955EB">
              <w:t>Операционная система. Графический интерфейс пользователя.</w:t>
            </w:r>
          </w:p>
          <w:p w14:paraId="77AA33EE" w14:textId="77777777" w:rsidR="00D955EB" w:rsidRPr="00D955EB" w:rsidRDefault="00D955EB" w:rsidP="00D955EB">
            <w:pPr>
              <w:jc w:val="both"/>
              <w:rPr>
                <w:b/>
              </w:rPr>
            </w:pPr>
            <w:r w:rsidRPr="00D955EB">
              <w:t>Примеры использования внешних устройств, подключаемых к компьютеру, в учебных целях.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71869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 w:rsidRPr="00D955EB">
              <w:rPr>
                <w:bCs/>
                <w:color w:val="000000"/>
              </w:rPr>
              <w:t>4</w:t>
            </w:r>
          </w:p>
        </w:tc>
        <w:tc>
          <w:tcPr>
            <w:tcW w:w="1687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A906429" w14:textId="77777777" w:rsidR="00D955EB" w:rsidRPr="00D955EB" w:rsidRDefault="00D955EB" w:rsidP="00D955EB">
            <w:pPr>
              <w:suppressAutoHyphens w:val="0"/>
              <w:rPr>
                <w:bCs/>
              </w:rPr>
            </w:pPr>
          </w:p>
        </w:tc>
      </w:tr>
      <w:tr w:rsidR="00D955EB" w:rsidRPr="00D955EB" w14:paraId="7A981FAF" w14:textId="77777777" w:rsidTr="00B534BC">
        <w:trPr>
          <w:trHeight w:val="1131"/>
        </w:trPr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3435F" w14:textId="77777777" w:rsidR="00D955EB" w:rsidRPr="00D955EB" w:rsidRDefault="00D955EB" w:rsidP="00D955EB">
            <w:pPr>
              <w:suppressAutoHyphens w:val="0"/>
              <w:rPr>
                <w:b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DC5D9E" w14:textId="77777777" w:rsidR="00D955EB" w:rsidRPr="00D955EB" w:rsidRDefault="00D955EB" w:rsidP="00D955EB">
            <w:pPr>
              <w:jc w:val="both"/>
            </w:pPr>
            <w:r w:rsidRPr="00D955EB">
              <w:t>2</w:t>
            </w:r>
          </w:p>
        </w:tc>
        <w:tc>
          <w:tcPr>
            <w:tcW w:w="90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004287" w14:textId="77777777" w:rsidR="00D955EB" w:rsidRPr="00D955EB" w:rsidRDefault="00D955EB" w:rsidP="00D955EB">
            <w:pPr>
              <w:jc w:val="both"/>
            </w:pPr>
            <w:r w:rsidRPr="00D955EB">
              <w:t>Программное обеспечение внешних устройств. Подключение внешних устройств к компьютеру и их настройка. Примеры комплектации компьютерного рабочего места в соответствии с целями его использования для различных направлений профессиональной деятельности.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04FD7F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 w:rsidRPr="00D955EB">
              <w:rPr>
                <w:bCs/>
                <w:color w:val="000000"/>
              </w:rPr>
              <w:t>4</w:t>
            </w:r>
          </w:p>
        </w:tc>
        <w:tc>
          <w:tcPr>
            <w:tcW w:w="1687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A7DE3C6" w14:textId="77777777" w:rsidR="00D955EB" w:rsidRPr="00D955EB" w:rsidRDefault="00D955EB" w:rsidP="00D955EB">
            <w:pPr>
              <w:suppressAutoHyphens w:val="0"/>
              <w:rPr>
                <w:bCs/>
              </w:rPr>
            </w:pPr>
          </w:p>
        </w:tc>
      </w:tr>
      <w:tr w:rsidR="00D955EB" w:rsidRPr="00D955EB" w14:paraId="16C32D87" w14:textId="77777777" w:rsidTr="00B534BC">
        <w:trPr>
          <w:trHeight w:val="297"/>
        </w:trPr>
        <w:tc>
          <w:tcPr>
            <w:tcW w:w="2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90466F9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Calibri"/>
                <w:b/>
                <w:bCs/>
                <w:i/>
              </w:rPr>
            </w:pPr>
            <w:r w:rsidRPr="00D955EB">
              <w:rPr>
                <w:rFonts w:eastAsia="Calibri"/>
                <w:b/>
                <w:bCs/>
              </w:rPr>
              <w:t xml:space="preserve">Тема 3.2 </w:t>
            </w:r>
            <w:r w:rsidRPr="00D955EB">
              <w:t>Объединение компьютеров в локальную сеть.</w:t>
            </w: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78EF3598" w14:textId="77777777" w:rsidR="00D955EB" w:rsidRPr="00D955EB" w:rsidRDefault="00D955EB" w:rsidP="00D955EB">
            <w:pPr>
              <w:jc w:val="both"/>
              <w:rPr>
                <w:bCs/>
                <w:lang w:val="en-US"/>
              </w:rPr>
            </w:pPr>
            <w:r w:rsidRPr="00D955EB">
              <w:rPr>
                <w:b/>
              </w:rPr>
              <w:t>Содержание учебного материала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E811F1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4F8A1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D955EB" w:rsidRPr="00D955EB" w14:paraId="5FD48A97" w14:textId="77777777" w:rsidTr="00B534BC">
        <w:trPr>
          <w:trHeight w:val="297"/>
        </w:trPr>
        <w:tc>
          <w:tcPr>
            <w:tcW w:w="2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B6633E" w14:textId="77777777" w:rsidR="00D955EB" w:rsidRPr="00D955EB" w:rsidRDefault="00D955EB" w:rsidP="00D955EB">
            <w:pPr>
              <w:suppressAutoHyphens w:val="0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680A1B23" w14:textId="77777777" w:rsidR="00D955EB" w:rsidRPr="00D955EB" w:rsidRDefault="00D955EB" w:rsidP="00D955EB">
            <w:pPr>
              <w:jc w:val="both"/>
              <w:rPr>
                <w:b/>
              </w:rPr>
            </w:pPr>
            <w:r w:rsidRPr="00D955EB">
              <w:rPr>
                <w:b/>
              </w:rPr>
              <w:t>1</w:t>
            </w:r>
          </w:p>
        </w:tc>
        <w:tc>
          <w:tcPr>
            <w:tcW w:w="901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66BFF0D8" w14:textId="77777777" w:rsidR="00D955EB" w:rsidRPr="00D955EB" w:rsidRDefault="00D955EB" w:rsidP="00D955EB">
            <w:pPr>
              <w:jc w:val="both"/>
              <w:rPr>
                <w:b/>
              </w:rPr>
            </w:pPr>
            <w:r w:rsidRPr="00D955EB">
              <w:t>Объединение компьютеров в локальную сеть. Организация работы пользователей в локальных компьютерных сетях.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877438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 w:rsidRPr="00D955EB">
              <w:rPr>
                <w:bCs/>
                <w:color w:val="000000"/>
              </w:rPr>
              <w:t>6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27BCF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D955EB">
              <w:rPr>
                <w:bCs/>
              </w:rPr>
              <w:t>2</w:t>
            </w:r>
          </w:p>
        </w:tc>
      </w:tr>
      <w:tr w:rsidR="00D955EB" w:rsidRPr="00D955EB" w14:paraId="2E253075" w14:textId="77777777" w:rsidTr="00B534BC">
        <w:trPr>
          <w:trHeight w:val="297"/>
        </w:trPr>
        <w:tc>
          <w:tcPr>
            <w:tcW w:w="2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D5AD40" w14:textId="77777777" w:rsidR="00D955EB" w:rsidRPr="00D955EB" w:rsidRDefault="00D955EB" w:rsidP="00D955EB">
            <w:pPr>
              <w:suppressAutoHyphens w:val="0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5B646DC1" w14:textId="77777777" w:rsidR="00D955EB" w:rsidRPr="00D955EB" w:rsidRDefault="00D955EB" w:rsidP="00D955EB">
            <w:pPr>
              <w:jc w:val="both"/>
              <w:rPr>
                <w:b/>
              </w:rPr>
            </w:pPr>
            <w:r w:rsidRPr="00D955EB">
              <w:rPr>
                <w:b/>
              </w:rPr>
              <w:t>Практические занятия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6D3688B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E77C2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D955EB" w:rsidRPr="00D955EB" w14:paraId="5AEB15C8" w14:textId="77777777" w:rsidTr="00B534BC">
        <w:trPr>
          <w:trHeight w:val="313"/>
        </w:trPr>
        <w:tc>
          <w:tcPr>
            <w:tcW w:w="2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C0D051" w14:textId="77777777" w:rsidR="00D955EB" w:rsidRPr="00D955EB" w:rsidRDefault="00D955EB" w:rsidP="00D955EB">
            <w:pPr>
              <w:suppressAutoHyphens w:val="0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7704AF21" w14:textId="77777777" w:rsidR="00D955EB" w:rsidRPr="00D955EB" w:rsidRDefault="00D955EB" w:rsidP="00D955EB">
            <w:pPr>
              <w:jc w:val="both"/>
              <w:rPr>
                <w:b/>
              </w:rPr>
            </w:pPr>
            <w:r w:rsidRPr="00D955EB">
              <w:rPr>
                <w:b/>
              </w:rPr>
              <w:t>1</w:t>
            </w:r>
          </w:p>
        </w:tc>
        <w:tc>
          <w:tcPr>
            <w:tcW w:w="9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F80EC" w14:textId="77777777" w:rsidR="00D955EB" w:rsidRPr="00D955EB" w:rsidRDefault="00D955EB" w:rsidP="00D955EB">
            <w:pPr>
              <w:jc w:val="both"/>
              <w:rPr>
                <w:b/>
              </w:rPr>
            </w:pPr>
            <w:r w:rsidRPr="00D955EB">
              <w:t>Разграничение прав доступа в сети, общее дисковое пространство в локальной сети.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1A1FF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 w:rsidRPr="00D955EB">
              <w:rPr>
                <w:bCs/>
                <w:color w:val="000000"/>
              </w:rPr>
              <w:t>2</w:t>
            </w:r>
          </w:p>
        </w:tc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9707952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D955EB" w:rsidRPr="00D955EB" w14:paraId="3FE88E08" w14:textId="77777777" w:rsidTr="00B534BC">
        <w:trPr>
          <w:trHeight w:val="275"/>
        </w:trPr>
        <w:tc>
          <w:tcPr>
            <w:tcW w:w="2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AF6F14" w14:textId="77777777" w:rsidR="00D955EB" w:rsidRPr="00D955EB" w:rsidRDefault="00D955EB" w:rsidP="00D955EB">
            <w:pPr>
              <w:suppressAutoHyphens w:val="0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70450870" w14:textId="77777777" w:rsidR="00D955EB" w:rsidRPr="00D955EB" w:rsidRDefault="00D955EB" w:rsidP="00D955EB">
            <w:pPr>
              <w:jc w:val="both"/>
              <w:rPr>
                <w:b/>
              </w:rPr>
            </w:pPr>
            <w:r w:rsidRPr="00D955EB">
              <w:rPr>
                <w:b/>
              </w:rPr>
              <w:t>2</w:t>
            </w:r>
          </w:p>
        </w:tc>
        <w:tc>
          <w:tcPr>
            <w:tcW w:w="9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1970B" w14:textId="77777777" w:rsidR="00D955EB" w:rsidRPr="00D955EB" w:rsidRDefault="00D955EB" w:rsidP="00D955EB">
            <w:pPr>
              <w:jc w:val="both"/>
            </w:pPr>
            <w:r w:rsidRPr="00D955EB">
              <w:t>Защита информации, антивирусная защита.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C3944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 w:rsidRPr="00D955EB">
              <w:rPr>
                <w:bCs/>
                <w:color w:val="000000"/>
              </w:rPr>
              <w:t>2</w:t>
            </w:r>
          </w:p>
        </w:tc>
        <w:tc>
          <w:tcPr>
            <w:tcW w:w="168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DCF5B" w14:textId="77777777" w:rsidR="00D955EB" w:rsidRPr="00D955EB" w:rsidRDefault="00D955EB" w:rsidP="00D955EB">
            <w:pPr>
              <w:suppressAutoHyphens w:val="0"/>
              <w:rPr>
                <w:bCs/>
              </w:rPr>
            </w:pPr>
          </w:p>
        </w:tc>
      </w:tr>
      <w:tr w:rsidR="00D955EB" w:rsidRPr="00D955EB" w14:paraId="08B9933A" w14:textId="77777777" w:rsidTr="00B534BC">
        <w:trPr>
          <w:trHeight w:val="297"/>
        </w:trPr>
        <w:tc>
          <w:tcPr>
            <w:tcW w:w="285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9D96AE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D955EB">
              <w:rPr>
                <w:rFonts w:eastAsia="Calibri"/>
                <w:b/>
                <w:bCs/>
              </w:rPr>
              <w:t xml:space="preserve">Тема 3.3 </w:t>
            </w:r>
            <w:r w:rsidRPr="00D955EB">
              <w:rPr>
                <w:bCs/>
                <w:iCs/>
              </w:rPr>
              <w:t>Основы компьютерной безопасности</w:t>
            </w: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AA7FE1" w14:textId="77777777" w:rsidR="00D955EB" w:rsidRPr="00D955EB" w:rsidRDefault="00D955EB" w:rsidP="00D955EB">
            <w:pPr>
              <w:jc w:val="both"/>
              <w:rPr>
                <w:bCs/>
              </w:rPr>
            </w:pPr>
            <w:r w:rsidRPr="00D955EB">
              <w:rPr>
                <w:b/>
              </w:rPr>
              <w:t>Содержание учебного материала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</w:tcPr>
          <w:p w14:paraId="4EF8BF71" w14:textId="77777777" w:rsidR="00D955EB" w:rsidRPr="00D955EB" w:rsidRDefault="00D955EB" w:rsidP="00D955E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D530B0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i/>
              </w:rPr>
            </w:pPr>
          </w:p>
        </w:tc>
      </w:tr>
      <w:tr w:rsidR="00D955EB" w:rsidRPr="00D955EB" w14:paraId="70E91E00" w14:textId="77777777" w:rsidTr="00B534BC">
        <w:trPr>
          <w:trHeight w:val="297"/>
        </w:trPr>
        <w:tc>
          <w:tcPr>
            <w:tcW w:w="285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51CFE4" w14:textId="77777777" w:rsidR="00D955EB" w:rsidRPr="00D955EB" w:rsidRDefault="00D955EB" w:rsidP="00D955EB">
            <w:pPr>
              <w:suppressAutoHyphens w:val="0"/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A14408" w14:textId="77777777" w:rsidR="00D955EB" w:rsidRPr="00D955EB" w:rsidRDefault="00D955EB" w:rsidP="00D955EB">
            <w:pPr>
              <w:jc w:val="both"/>
            </w:pPr>
            <w:r w:rsidRPr="00D955EB">
              <w:t>1</w:t>
            </w:r>
          </w:p>
        </w:tc>
        <w:tc>
          <w:tcPr>
            <w:tcW w:w="9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BBB774" w14:textId="77777777" w:rsidR="00D955EB" w:rsidRPr="00D955EB" w:rsidRDefault="00D955EB" w:rsidP="00D955EB">
            <w:pPr>
              <w:jc w:val="both"/>
              <w:rPr>
                <w:bCs/>
              </w:rPr>
            </w:pPr>
            <w:r w:rsidRPr="00D955EB">
              <w:t xml:space="preserve">Безопасность, гигиена, эргономика, ресурсосбережение. </w:t>
            </w:r>
          </w:p>
        </w:tc>
        <w:tc>
          <w:tcPr>
            <w:tcW w:w="14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79C118" w14:textId="77777777" w:rsidR="00D955EB" w:rsidRPr="00D955EB" w:rsidRDefault="00D955EB" w:rsidP="00D955EB">
            <w:pPr>
              <w:snapToGrid w:val="0"/>
              <w:jc w:val="center"/>
              <w:rPr>
                <w:bCs/>
                <w:color w:val="000000"/>
              </w:rPr>
            </w:pPr>
            <w:r w:rsidRPr="00D955EB"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19B8D" w14:textId="77777777" w:rsidR="00D955EB" w:rsidRPr="00D955EB" w:rsidRDefault="00D955EB" w:rsidP="00D955EB">
            <w:pPr>
              <w:snapToGrid w:val="0"/>
              <w:jc w:val="center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D955EB">
              <w:rPr>
                <w:bCs/>
              </w:rPr>
              <w:t>2</w:t>
            </w:r>
          </w:p>
        </w:tc>
      </w:tr>
      <w:tr w:rsidR="00D955EB" w:rsidRPr="00D955EB" w14:paraId="5A5044BB" w14:textId="77777777" w:rsidTr="00B534BC">
        <w:trPr>
          <w:trHeight w:val="375"/>
        </w:trPr>
        <w:tc>
          <w:tcPr>
            <w:tcW w:w="285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30E587" w14:textId="77777777" w:rsidR="00D955EB" w:rsidRPr="00D955EB" w:rsidRDefault="00D955EB" w:rsidP="00D955EB">
            <w:pPr>
              <w:suppressAutoHyphens w:val="0"/>
              <w:rPr>
                <w:b/>
              </w:rPr>
            </w:pP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E24BE1" w14:textId="77777777" w:rsidR="00D955EB" w:rsidRPr="00D955EB" w:rsidRDefault="00D955EB" w:rsidP="00D955EB">
            <w:pPr>
              <w:jc w:val="both"/>
              <w:rPr>
                <w:bCs/>
                <w:lang w:val="en-US"/>
              </w:rPr>
            </w:pPr>
            <w:r w:rsidRPr="00D955EB">
              <w:rPr>
                <w:b/>
              </w:rPr>
              <w:t>Практические занятия</w:t>
            </w:r>
            <w:r w:rsidRPr="00D955EB">
              <w:t xml:space="preserve"> 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0485B66E" w14:textId="77777777" w:rsidR="00D955EB" w:rsidRPr="00D955EB" w:rsidRDefault="00D955EB" w:rsidP="00D955E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  <w:vAlign w:val="center"/>
          </w:tcPr>
          <w:p w14:paraId="18B45C93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D955EB" w:rsidRPr="00D955EB" w14:paraId="226D0FC9" w14:textId="77777777" w:rsidTr="00B534BC">
        <w:trPr>
          <w:trHeight w:val="252"/>
        </w:trPr>
        <w:tc>
          <w:tcPr>
            <w:tcW w:w="285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69A5E3" w14:textId="77777777" w:rsidR="00D955EB" w:rsidRPr="00D955EB" w:rsidRDefault="00D955EB" w:rsidP="00D955EB">
            <w:pPr>
              <w:suppressAutoHyphens w:val="0"/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40DCD5A" w14:textId="77777777" w:rsidR="00D955EB" w:rsidRPr="00D955EB" w:rsidRDefault="00D955EB" w:rsidP="00D955EB">
            <w:pPr>
              <w:jc w:val="both"/>
            </w:pPr>
            <w:r w:rsidRPr="00D955EB">
              <w:t>1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BF85F" w14:textId="77777777" w:rsidR="00D955EB" w:rsidRPr="00D955EB" w:rsidRDefault="00D955EB" w:rsidP="00D955EB">
            <w:pPr>
              <w:jc w:val="both"/>
              <w:rPr>
                <w:bCs/>
              </w:rPr>
            </w:pPr>
            <w:r w:rsidRPr="00D955EB">
              <w:t>Эксплуатационные требования к компьютерному рабочему месту.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425F6" w14:textId="77777777" w:rsidR="00D955EB" w:rsidRPr="00D955EB" w:rsidRDefault="00D955EB" w:rsidP="00D955EB">
            <w:pPr>
              <w:snapToGrid w:val="0"/>
              <w:jc w:val="center"/>
              <w:rPr>
                <w:bCs/>
                <w:color w:val="000000"/>
              </w:rPr>
            </w:pPr>
            <w:r w:rsidRPr="00D955EB"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3F112DB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eastAsia="Calibri"/>
                <w:b/>
                <w:bCs/>
                <w:i/>
              </w:rPr>
            </w:pPr>
          </w:p>
        </w:tc>
      </w:tr>
      <w:tr w:rsidR="00D955EB" w:rsidRPr="00D955EB" w14:paraId="38A2F160" w14:textId="77777777" w:rsidTr="00B534BC">
        <w:trPr>
          <w:trHeight w:val="412"/>
        </w:trPr>
        <w:tc>
          <w:tcPr>
            <w:tcW w:w="285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035CA6" w14:textId="77777777" w:rsidR="00D955EB" w:rsidRPr="00D955EB" w:rsidRDefault="00D955EB" w:rsidP="00D955EB">
            <w:pPr>
              <w:suppressAutoHyphens w:val="0"/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50622DA" w14:textId="77777777" w:rsidR="00D955EB" w:rsidRPr="00D955EB" w:rsidRDefault="00D955EB" w:rsidP="00D955EB">
            <w:pPr>
              <w:jc w:val="both"/>
            </w:pPr>
            <w:r w:rsidRPr="00D955EB">
              <w:t>2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3B0CE" w14:textId="77777777" w:rsidR="00D955EB" w:rsidRPr="00D955EB" w:rsidRDefault="00D955EB" w:rsidP="00D955EB">
            <w:pPr>
              <w:jc w:val="both"/>
            </w:pPr>
            <w:r w:rsidRPr="00D955EB">
              <w:t>Профилактические мероприятия для компьютерного рабочего места в соответствии</w:t>
            </w:r>
          </w:p>
          <w:p w14:paraId="1C529DBD" w14:textId="77777777" w:rsidR="00D955EB" w:rsidRPr="00D955EB" w:rsidRDefault="00D955EB" w:rsidP="00D955EB">
            <w:pPr>
              <w:jc w:val="both"/>
            </w:pPr>
            <w:r w:rsidRPr="00D955EB">
              <w:t>с его комплектацией для профессиональной деятельности.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A1967" w14:textId="77777777" w:rsidR="00D955EB" w:rsidRPr="00D955EB" w:rsidRDefault="00D955EB" w:rsidP="00D955EB">
            <w:pPr>
              <w:snapToGrid w:val="0"/>
              <w:jc w:val="center"/>
              <w:rPr>
                <w:bCs/>
                <w:color w:val="000000"/>
              </w:rPr>
            </w:pPr>
            <w:r w:rsidRPr="00D955EB"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D51AB" w14:textId="77777777" w:rsidR="00D955EB" w:rsidRPr="00D955EB" w:rsidRDefault="00D955EB" w:rsidP="00D955EB">
            <w:pPr>
              <w:suppressAutoHyphens w:val="0"/>
              <w:rPr>
                <w:rFonts w:eastAsia="Calibri"/>
                <w:b/>
                <w:bCs/>
                <w:i/>
              </w:rPr>
            </w:pPr>
          </w:p>
        </w:tc>
      </w:tr>
      <w:tr w:rsidR="00D955EB" w:rsidRPr="00D955EB" w14:paraId="71ED683A" w14:textId="77777777" w:rsidTr="00B534BC">
        <w:trPr>
          <w:trHeight w:val="297"/>
        </w:trPr>
        <w:tc>
          <w:tcPr>
            <w:tcW w:w="1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12CB36" w14:textId="77777777" w:rsidR="00D955EB" w:rsidRPr="00D955EB" w:rsidRDefault="00D955EB" w:rsidP="00D955EB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D955EB">
              <w:rPr>
                <w:rFonts w:eastAsia="Calibri"/>
                <w:b/>
                <w:bCs/>
              </w:rPr>
              <w:t xml:space="preserve">Раздел 4. </w:t>
            </w:r>
            <w:r w:rsidRPr="00D955EB">
              <w:rPr>
                <w:bCs/>
                <w:iCs/>
              </w:rPr>
              <w:t>Технологии создания и преобразования информационных объектов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0AC092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418A4E5F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D955EB" w:rsidRPr="00D955EB" w14:paraId="28861FB1" w14:textId="77777777" w:rsidTr="00B534BC">
        <w:trPr>
          <w:trHeight w:val="297"/>
        </w:trPr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3BC4717B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Cs/>
              </w:rPr>
            </w:pPr>
            <w:r w:rsidRPr="00D955EB">
              <w:rPr>
                <w:rFonts w:eastAsia="Calibri"/>
                <w:b/>
                <w:bCs/>
              </w:rPr>
              <w:t xml:space="preserve">Тема 4.1 </w:t>
            </w:r>
            <w:r w:rsidRPr="00D955EB">
              <w:rPr>
                <w:bCs/>
                <w:iCs/>
              </w:rPr>
              <w:t>Понятие об информационных системах и автоматизации информационных</w:t>
            </w:r>
          </w:p>
          <w:p w14:paraId="7A4251A0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D955EB">
              <w:rPr>
                <w:bCs/>
                <w:iCs/>
              </w:rPr>
              <w:t>процессов</w:t>
            </w: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424E13" w14:textId="77777777" w:rsidR="00D955EB" w:rsidRPr="00D955EB" w:rsidRDefault="00D955EB" w:rsidP="00D955EB">
            <w:pPr>
              <w:jc w:val="both"/>
              <w:rPr>
                <w:bCs/>
              </w:rPr>
            </w:pPr>
            <w:r w:rsidRPr="00D955EB">
              <w:rPr>
                <w:b/>
              </w:rPr>
              <w:t>Содержание учебного материала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53BA1EEB" w14:textId="77777777" w:rsidR="00D955EB" w:rsidRPr="00D955EB" w:rsidRDefault="00D955EB" w:rsidP="00D955E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410C6B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i/>
              </w:rPr>
            </w:pPr>
          </w:p>
        </w:tc>
      </w:tr>
      <w:tr w:rsidR="00D955EB" w:rsidRPr="00D955EB" w14:paraId="6989ED7B" w14:textId="77777777" w:rsidTr="00B534BC">
        <w:trPr>
          <w:trHeight w:val="3046"/>
        </w:trPr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C7A9355" w14:textId="77777777" w:rsidR="00D955EB" w:rsidRPr="00D955EB" w:rsidRDefault="00D955EB" w:rsidP="00D955EB">
            <w:pPr>
              <w:suppressAutoHyphens w:val="0"/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14:paraId="4572E90A" w14:textId="77777777" w:rsidR="00D955EB" w:rsidRPr="00D955EB" w:rsidRDefault="00D955EB" w:rsidP="00D955EB">
            <w:pPr>
              <w:jc w:val="both"/>
              <w:rPr>
                <w:sz w:val="20"/>
                <w:szCs w:val="20"/>
              </w:rPr>
            </w:pPr>
            <w:r w:rsidRPr="00D955EB">
              <w:t>1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462F135" w14:textId="77777777" w:rsidR="00D955EB" w:rsidRPr="00D955EB" w:rsidRDefault="00D955EB" w:rsidP="00D955EB">
            <w:pPr>
              <w:jc w:val="both"/>
            </w:pPr>
            <w:r w:rsidRPr="00D955EB">
              <w:t>Возможности настольных издательских систем: создание, организация и</w:t>
            </w:r>
          </w:p>
          <w:p w14:paraId="42CC7085" w14:textId="77777777" w:rsidR="00D955EB" w:rsidRPr="00D955EB" w:rsidRDefault="00D955EB" w:rsidP="00D955EB">
            <w:pPr>
              <w:jc w:val="both"/>
            </w:pPr>
            <w:r w:rsidRPr="00D955EB">
              <w:t>основные способы преобразования (верстки) текста.</w:t>
            </w:r>
          </w:p>
          <w:p w14:paraId="3805783B" w14:textId="77777777" w:rsidR="00D955EB" w:rsidRPr="00D955EB" w:rsidRDefault="00D955EB" w:rsidP="00D955EB">
            <w:pPr>
              <w:jc w:val="both"/>
            </w:pPr>
            <w:r w:rsidRPr="00D955EB">
              <w:t>Возможности динамических (электронных) таблиц. Математическая обработка числовых данных.</w:t>
            </w:r>
          </w:p>
          <w:p w14:paraId="44E24813" w14:textId="77777777" w:rsidR="00D955EB" w:rsidRPr="00D955EB" w:rsidRDefault="00D955EB" w:rsidP="00D955EB">
            <w:pPr>
              <w:jc w:val="both"/>
            </w:pPr>
            <w:r w:rsidRPr="00D955EB">
              <w:t>Представление об организации баз данных и системах управления ими.</w:t>
            </w:r>
          </w:p>
          <w:p w14:paraId="37F3D62C" w14:textId="77777777" w:rsidR="00D955EB" w:rsidRPr="00D955EB" w:rsidRDefault="00D955EB" w:rsidP="00D955EB">
            <w:pPr>
              <w:jc w:val="both"/>
            </w:pPr>
            <w:r w:rsidRPr="00D955EB">
              <w:t>Структура данных, и система запросов на примерах баз данных различного назначения: юридических, библиотечных, налоговых, социальных, кадровых и др. Использование системы управления базами данных для выполнения учебных заданий</w:t>
            </w:r>
          </w:p>
          <w:p w14:paraId="206C2496" w14:textId="77777777" w:rsidR="00D955EB" w:rsidRPr="00D955EB" w:rsidRDefault="00D955EB" w:rsidP="00D955EB">
            <w:pPr>
              <w:jc w:val="both"/>
            </w:pPr>
            <w:r w:rsidRPr="00D955EB">
              <w:t>из различных предметных областей.</w:t>
            </w:r>
          </w:p>
          <w:p w14:paraId="6FC456B8" w14:textId="77777777" w:rsidR="00D955EB" w:rsidRPr="00D955EB" w:rsidRDefault="00D955EB" w:rsidP="00D955EB">
            <w:pPr>
              <w:jc w:val="both"/>
            </w:pPr>
            <w:r w:rsidRPr="00D955EB">
              <w:t>Представление о программных средах компьютерной графики, мультимедийных средах.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3FD4F1" w14:textId="77777777" w:rsidR="00D955EB" w:rsidRPr="00D955EB" w:rsidRDefault="00D955EB" w:rsidP="00D955EB">
            <w:pPr>
              <w:snapToGrid w:val="0"/>
              <w:jc w:val="center"/>
              <w:rPr>
                <w:bCs/>
                <w:color w:val="000000"/>
              </w:rPr>
            </w:pPr>
            <w:r w:rsidRPr="00D955EB">
              <w:rPr>
                <w:bCs/>
                <w:color w:val="000000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DD90461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</w:rPr>
            </w:pPr>
            <w:r w:rsidRPr="00D955EB">
              <w:rPr>
                <w:bCs/>
              </w:rPr>
              <w:t>2</w:t>
            </w:r>
          </w:p>
        </w:tc>
      </w:tr>
      <w:tr w:rsidR="00D955EB" w:rsidRPr="00D955EB" w14:paraId="1EF2E78C" w14:textId="77777777" w:rsidTr="00B534BC">
        <w:trPr>
          <w:trHeight w:val="297"/>
        </w:trPr>
        <w:tc>
          <w:tcPr>
            <w:tcW w:w="285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B686544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01DCE3" w14:textId="77777777" w:rsidR="00D955EB" w:rsidRPr="00D955EB" w:rsidRDefault="00D955EB" w:rsidP="00D955EB">
            <w:pPr>
              <w:jc w:val="both"/>
              <w:rPr>
                <w:bCs/>
              </w:rPr>
            </w:pPr>
            <w:r w:rsidRPr="00D955EB">
              <w:rPr>
                <w:b/>
              </w:rPr>
              <w:t>Практические занятия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2583BB9F" w14:textId="77777777" w:rsidR="00D955EB" w:rsidRPr="00D955EB" w:rsidRDefault="00D955EB" w:rsidP="00D955EB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  <w:vAlign w:val="center"/>
          </w:tcPr>
          <w:p w14:paraId="49C17D5B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D955EB" w:rsidRPr="00D955EB" w14:paraId="1F87AC26" w14:textId="77777777" w:rsidTr="00B534BC">
        <w:trPr>
          <w:trHeight w:val="828"/>
        </w:trPr>
        <w:tc>
          <w:tcPr>
            <w:tcW w:w="28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7A9B761" w14:textId="77777777" w:rsidR="00D955EB" w:rsidRPr="00D955EB" w:rsidRDefault="00D955EB" w:rsidP="00D955EB">
            <w:pPr>
              <w:suppressAutoHyphens w:val="0"/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4ECF60D" w14:textId="77777777" w:rsidR="00D955EB" w:rsidRPr="00D955EB" w:rsidRDefault="00D955EB" w:rsidP="00D955EB">
            <w:r w:rsidRPr="00D955EB">
              <w:t>1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1A84D8E" w14:textId="77777777" w:rsidR="00D955EB" w:rsidRPr="00D955EB" w:rsidRDefault="00D955EB" w:rsidP="00D955EB">
            <w:pPr>
              <w:jc w:val="both"/>
              <w:rPr>
                <w:bCs/>
                <w:sz w:val="20"/>
                <w:szCs w:val="20"/>
              </w:rPr>
            </w:pPr>
            <w:r w:rsidRPr="00D955EB">
              <w:t>Использование систем проверки орфографии и грамматики.</w:t>
            </w:r>
          </w:p>
          <w:p w14:paraId="70B40BBD" w14:textId="77777777" w:rsidR="00D955EB" w:rsidRPr="00D955EB" w:rsidRDefault="00D955EB" w:rsidP="00D955EB">
            <w:pPr>
              <w:jc w:val="both"/>
            </w:pPr>
            <w:r w:rsidRPr="00D955EB">
              <w:t>Создание компьютерных публикаций на основе использования готовых шаблонов</w:t>
            </w:r>
          </w:p>
          <w:p w14:paraId="4633329E" w14:textId="77777777" w:rsidR="00D955EB" w:rsidRPr="00D955EB" w:rsidRDefault="00D955EB" w:rsidP="00D955EB">
            <w:pPr>
              <w:jc w:val="both"/>
              <w:rPr>
                <w:bCs/>
                <w:sz w:val="20"/>
                <w:szCs w:val="20"/>
              </w:rPr>
            </w:pPr>
            <w:r w:rsidRPr="00D955EB">
              <w:t>(для выполнения учебных заданий).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29B309" w14:textId="77777777" w:rsidR="00D955EB" w:rsidRPr="00D955EB" w:rsidRDefault="00D955EB" w:rsidP="00D955EB">
            <w:pPr>
              <w:snapToGrid w:val="0"/>
              <w:jc w:val="center"/>
              <w:rPr>
                <w:bCs/>
                <w:color w:val="000000"/>
              </w:rPr>
            </w:pPr>
            <w:r w:rsidRPr="00D955EB"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BFBFBF"/>
            <w:vAlign w:val="center"/>
          </w:tcPr>
          <w:p w14:paraId="1BC63FBB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eastAsia="Calibri"/>
                <w:b/>
                <w:bCs/>
                <w:i/>
              </w:rPr>
            </w:pPr>
          </w:p>
        </w:tc>
      </w:tr>
      <w:tr w:rsidR="00D955EB" w:rsidRPr="00D955EB" w14:paraId="40D6B056" w14:textId="77777777" w:rsidTr="00B534BC">
        <w:trPr>
          <w:trHeight w:val="1104"/>
        </w:trPr>
        <w:tc>
          <w:tcPr>
            <w:tcW w:w="28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E3DEA9" w14:textId="77777777" w:rsidR="00D955EB" w:rsidRPr="00D955EB" w:rsidRDefault="00D955EB" w:rsidP="00D955EB">
            <w:pPr>
              <w:suppressAutoHyphens w:val="0"/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AE1BD5A" w14:textId="77777777" w:rsidR="00D955EB" w:rsidRPr="00D955EB" w:rsidRDefault="00D955EB" w:rsidP="00D955EB">
            <w:r w:rsidRPr="00D955EB">
              <w:t>2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12A1C3B" w14:textId="77777777" w:rsidR="00D955EB" w:rsidRPr="00D955EB" w:rsidRDefault="00D955EB" w:rsidP="00D955EB">
            <w:pPr>
              <w:jc w:val="both"/>
            </w:pPr>
            <w:r w:rsidRPr="00D955EB">
              <w:t>Программы-переводчики. Возможности систем распознавания текстов.</w:t>
            </w:r>
          </w:p>
          <w:p w14:paraId="7789EB0E" w14:textId="77777777" w:rsidR="00D955EB" w:rsidRPr="00D955EB" w:rsidRDefault="00D955EB" w:rsidP="00D955EB">
            <w:pPr>
              <w:jc w:val="both"/>
            </w:pPr>
            <w:r w:rsidRPr="00D955EB">
              <w:t>Гипертекстовое представление информации.</w:t>
            </w:r>
          </w:p>
          <w:p w14:paraId="010B8062" w14:textId="77777777" w:rsidR="00D955EB" w:rsidRPr="00D955EB" w:rsidRDefault="00D955EB" w:rsidP="00D955EB">
            <w:pPr>
              <w:jc w:val="both"/>
            </w:pPr>
            <w:r w:rsidRPr="00D955EB">
              <w:t>Использование различных возможностей динамических (электронных) таблиц для выполнения учебных заданий.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48F2AA" w14:textId="77777777" w:rsidR="00D955EB" w:rsidRPr="00D955EB" w:rsidRDefault="00D955EB" w:rsidP="00D955EB">
            <w:pPr>
              <w:snapToGrid w:val="0"/>
              <w:jc w:val="center"/>
              <w:rPr>
                <w:bCs/>
                <w:color w:val="000000"/>
              </w:rPr>
            </w:pPr>
            <w:r w:rsidRPr="00D955EB"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22D0A" w14:textId="77777777" w:rsidR="00D955EB" w:rsidRPr="00D955EB" w:rsidRDefault="00D955EB" w:rsidP="00D955EB">
            <w:pPr>
              <w:suppressAutoHyphens w:val="0"/>
              <w:rPr>
                <w:rFonts w:eastAsia="Calibri"/>
                <w:b/>
                <w:bCs/>
                <w:i/>
              </w:rPr>
            </w:pPr>
          </w:p>
        </w:tc>
      </w:tr>
      <w:tr w:rsidR="00D955EB" w:rsidRPr="00D955EB" w14:paraId="639A56E5" w14:textId="77777777" w:rsidTr="00B534BC">
        <w:trPr>
          <w:trHeight w:val="920"/>
        </w:trPr>
        <w:tc>
          <w:tcPr>
            <w:tcW w:w="28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37B15B" w14:textId="77777777" w:rsidR="00D955EB" w:rsidRPr="00D955EB" w:rsidRDefault="00D955EB" w:rsidP="00D955EB">
            <w:pPr>
              <w:suppressAutoHyphens w:val="0"/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BA8ED" w14:textId="77777777" w:rsidR="00D955EB" w:rsidRPr="00D955EB" w:rsidRDefault="00D955EB" w:rsidP="00D955EB">
            <w:r w:rsidRPr="00D955EB">
              <w:t>3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C8722" w14:textId="77777777" w:rsidR="00D955EB" w:rsidRPr="00D955EB" w:rsidRDefault="00D955EB" w:rsidP="00D955EB">
            <w:pPr>
              <w:jc w:val="both"/>
            </w:pPr>
            <w:r w:rsidRPr="00D955EB">
              <w:t>Системы статистического учета. Средства графического представления статистических данных (деловая графика). Представление результатов выполнения расчетных задач средствами деловой графики.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8E0B7" w14:textId="77777777" w:rsidR="00D955EB" w:rsidRPr="00D955EB" w:rsidRDefault="00D955EB" w:rsidP="00D955EB">
            <w:pPr>
              <w:snapToGrid w:val="0"/>
              <w:jc w:val="center"/>
              <w:rPr>
                <w:bCs/>
                <w:color w:val="000000"/>
              </w:rPr>
            </w:pPr>
            <w:r w:rsidRPr="00D955EB"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1C39F" w14:textId="77777777" w:rsidR="00D955EB" w:rsidRPr="00D955EB" w:rsidRDefault="00D955EB" w:rsidP="00D955EB">
            <w:pPr>
              <w:suppressAutoHyphens w:val="0"/>
              <w:rPr>
                <w:rFonts w:eastAsia="Calibri"/>
                <w:b/>
                <w:bCs/>
                <w:i/>
              </w:rPr>
            </w:pPr>
          </w:p>
        </w:tc>
      </w:tr>
      <w:tr w:rsidR="00D955EB" w:rsidRPr="00D955EB" w14:paraId="502E88F2" w14:textId="77777777" w:rsidTr="00B534BC">
        <w:trPr>
          <w:trHeight w:val="276"/>
        </w:trPr>
        <w:tc>
          <w:tcPr>
            <w:tcW w:w="28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046882" w14:textId="77777777" w:rsidR="00D955EB" w:rsidRPr="00D955EB" w:rsidRDefault="00D955EB" w:rsidP="00D955EB">
            <w:pPr>
              <w:suppressAutoHyphens w:val="0"/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A0A7C" w14:textId="77777777" w:rsidR="00D955EB" w:rsidRPr="00D955EB" w:rsidRDefault="00D955EB" w:rsidP="00D955EB">
            <w:r w:rsidRPr="00D955EB">
              <w:t>4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106EC" w14:textId="77777777" w:rsidR="00D955EB" w:rsidRPr="00D955EB" w:rsidRDefault="00D955EB" w:rsidP="00D955EB">
            <w:pPr>
              <w:jc w:val="both"/>
            </w:pPr>
            <w:r w:rsidRPr="00D955EB">
              <w:t>Формирование запросов для работы с электронными каталогами библиотек, музеев, книгоиздания, СМИ в рамках учебных заданий из различных предметных областей.</w:t>
            </w:r>
          </w:p>
          <w:p w14:paraId="21D35757" w14:textId="77777777" w:rsidR="00D955EB" w:rsidRPr="00D955EB" w:rsidRDefault="00D955EB" w:rsidP="00D955EB">
            <w:pPr>
              <w:jc w:val="both"/>
            </w:pPr>
            <w:r w:rsidRPr="00D955EB">
              <w:t>Электронные коллекции информационных и образовательных ресурсов, образовательные специализированные порталы.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A62A5" w14:textId="77777777" w:rsidR="00D955EB" w:rsidRPr="00D955EB" w:rsidRDefault="00D955EB" w:rsidP="00D955EB">
            <w:pPr>
              <w:snapToGrid w:val="0"/>
              <w:jc w:val="center"/>
              <w:rPr>
                <w:bCs/>
                <w:color w:val="000000"/>
              </w:rPr>
            </w:pPr>
            <w:r w:rsidRPr="00D955EB"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73D11" w14:textId="77777777" w:rsidR="00D955EB" w:rsidRPr="00D955EB" w:rsidRDefault="00D955EB" w:rsidP="00D955EB">
            <w:pPr>
              <w:suppressAutoHyphens w:val="0"/>
              <w:rPr>
                <w:rFonts w:eastAsia="Calibri"/>
                <w:b/>
                <w:bCs/>
                <w:i/>
              </w:rPr>
            </w:pPr>
          </w:p>
        </w:tc>
      </w:tr>
      <w:tr w:rsidR="00D955EB" w:rsidRPr="00D955EB" w14:paraId="1143CA36" w14:textId="77777777" w:rsidTr="00B534BC">
        <w:trPr>
          <w:trHeight w:val="856"/>
        </w:trPr>
        <w:tc>
          <w:tcPr>
            <w:tcW w:w="28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48889A" w14:textId="77777777" w:rsidR="00D955EB" w:rsidRPr="00D955EB" w:rsidRDefault="00D955EB" w:rsidP="00D955EB">
            <w:pPr>
              <w:suppressAutoHyphens w:val="0"/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DAD49E0" w14:textId="77777777" w:rsidR="00D955EB" w:rsidRPr="00D955EB" w:rsidRDefault="00D955EB" w:rsidP="00D955EB">
            <w:r w:rsidRPr="00D955EB">
              <w:t>5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BF7C641" w14:textId="77777777" w:rsidR="00D955EB" w:rsidRPr="00D955EB" w:rsidRDefault="00D955EB" w:rsidP="00D955EB">
            <w:pPr>
              <w:jc w:val="both"/>
            </w:pPr>
            <w:r w:rsidRPr="00D955EB">
              <w:t xml:space="preserve">Организация баз данных. Заполнение полей баз данных. </w:t>
            </w:r>
          </w:p>
          <w:p w14:paraId="7B7D8812" w14:textId="77777777" w:rsidR="00D955EB" w:rsidRPr="00D955EB" w:rsidRDefault="00D955EB" w:rsidP="00D955EB">
            <w:pPr>
              <w:jc w:val="both"/>
            </w:pPr>
            <w:r w:rsidRPr="00D955EB">
              <w:t>Возможности систем управления базами данных.</w:t>
            </w:r>
          </w:p>
          <w:p w14:paraId="19DA204A" w14:textId="77777777" w:rsidR="00D955EB" w:rsidRPr="00D955EB" w:rsidRDefault="00D955EB" w:rsidP="00D955EB">
            <w:pPr>
              <w:jc w:val="both"/>
            </w:pPr>
            <w:r w:rsidRPr="00D955EB">
              <w:t>Формирование запросов для поиска и сортировки информации в базе данных.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157333" w14:textId="77777777" w:rsidR="00D955EB" w:rsidRPr="00D955EB" w:rsidRDefault="00D955EB" w:rsidP="00D955EB">
            <w:pPr>
              <w:snapToGrid w:val="0"/>
              <w:jc w:val="center"/>
              <w:rPr>
                <w:bCs/>
                <w:color w:val="000000"/>
              </w:rPr>
            </w:pPr>
            <w:r w:rsidRPr="00D955EB"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14DD6" w14:textId="77777777" w:rsidR="00D955EB" w:rsidRPr="00D955EB" w:rsidRDefault="00D955EB" w:rsidP="00D955EB">
            <w:pPr>
              <w:suppressAutoHyphens w:val="0"/>
              <w:rPr>
                <w:rFonts w:eastAsia="Calibri"/>
                <w:b/>
                <w:bCs/>
                <w:i/>
              </w:rPr>
            </w:pPr>
          </w:p>
        </w:tc>
      </w:tr>
      <w:tr w:rsidR="00D955EB" w:rsidRPr="00D955EB" w14:paraId="0800023E" w14:textId="77777777" w:rsidTr="00B534BC">
        <w:trPr>
          <w:trHeight w:val="1240"/>
        </w:trPr>
        <w:tc>
          <w:tcPr>
            <w:tcW w:w="28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B12752" w14:textId="77777777" w:rsidR="00D955EB" w:rsidRPr="00D955EB" w:rsidRDefault="00D955EB" w:rsidP="00D955EB">
            <w:pPr>
              <w:suppressAutoHyphens w:val="0"/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E6D59" w14:textId="77777777" w:rsidR="00D955EB" w:rsidRPr="00D955EB" w:rsidRDefault="00D955EB" w:rsidP="00D955EB">
            <w:r w:rsidRPr="00D955EB">
              <w:t>6</w:t>
            </w:r>
          </w:p>
        </w:tc>
        <w:tc>
          <w:tcPr>
            <w:tcW w:w="909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0F5D337" w14:textId="77777777" w:rsidR="00D955EB" w:rsidRPr="00D955EB" w:rsidRDefault="00D955EB" w:rsidP="00D955EB">
            <w:pPr>
              <w:jc w:val="both"/>
            </w:pPr>
            <w:r w:rsidRPr="00D955EB">
              <w:t>Создание и редактирование графических и мультимедийных объектов средствами</w:t>
            </w:r>
          </w:p>
          <w:p w14:paraId="41B49D54" w14:textId="77777777" w:rsidR="00D955EB" w:rsidRPr="00D955EB" w:rsidRDefault="00D955EB" w:rsidP="00D955EB">
            <w:pPr>
              <w:jc w:val="both"/>
            </w:pPr>
            <w:r w:rsidRPr="00D955EB">
              <w:t>компьютерных презентаций для выполнения учебных заданий.</w:t>
            </w:r>
          </w:p>
          <w:p w14:paraId="490469C5" w14:textId="77777777" w:rsidR="00D955EB" w:rsidRPr="00D955EB" w:rsidRDefault="00D955EB" w:rsidP="00D955EB">
            <w:pPr>
              <w:jc w:val="both"/>
            </w:pPr>
            <w:r w:rsidRPr="00D955EB">
              <w:t>Использование презентационного оборудования.</w:t>
            </w:r>
          </w:p>
          <w:p w14:paraId="495A84A1" w14:textId="77777777" w:rsidR="00D955EB" w:rsidRPr="00D955EB" w:rsidRDefault="00D955EB" w:rsidP="00D955EB">
            <w:pPr>
              <w:jc w:val="both"/>
            </w:pPr>
            <w:r w:rsidRPr="00D955EB">
              <w:t>Примеры геоинформационных систем.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309EFB11" w14:textId="77777777" w:rsidR="00D955EB" w:rsidRPr="00D955EB" w:rsidRDefault="00D955EB" w:rsidP="00D955EB">
            <w:pPr>
              <w:snapToGrid w:val="0"/>
              <w:jc w:val="center"/>
              <w:rPr>
                <w:bCs/>
                <w:color w:val="000000"/>
              </w:rPr>
            </w:pPr>
            <w:r w:rsidRPr="00D955EB"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5E128833" w14:textId="77777777" w:rsidR="00D955EB" w:rsidRPr="00D955EB" w:rsidRDefault="00D955EB" w:rsidP="00D955EB">
            <w:pPr>
              <w:suppressAutoHyphens w:val="0"/>
              <w:rPr>
                <w:rFonts w:eastAsia="Calibri"/>
                <w:b/>
                <w:bCs/>
                <w:i/>
              </w:rPr>
            </w:pPr>
          </w:p>
        </w:tc>
      </w:tr>
      <w:tr w:rsidR="00D955EB" w:rsidRPr="00D955EB" w14:paraId="0A6828B6" w14:textId="77777777" w:rsidTr="00B534BC">
        <w:trPr>
          <w:trHeight w:val="323"/>
        </w:trPr>
        <w:tc>
          <w:tcPr>
            <w:tcW w:w="1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362C5B7" w14:textId="77777777" w:rsidR="00D955EB" w:rsidRPr="00D955EB" w:rsidRDefault="00D955EB" w:rsidP="00D955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</w:pPr>
            <w:r w:rsidRPr="00D955EB">
              <w:rPr>
                <w:rFonts w:eastAsia="Calibri"/>
                <w:b/>
                <w:bCs/>
              </w:rPr>
              <w:t xml:space="preserve">Раздел 5. </w:t>
            </w:r>
            <w:r w:rsidRPr="00D955EB">
              <w:rPr>
                <w:bCs/>
              </w:rPr>
              <w:t xml:space="preserve">Телекоммуникационные технологии.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F47B200" w14:textId="77777777" w:rsidR="00D955EB" w:rsidRPr="00D955EB" w:rsidRDefault="00D955EB" w:rsidP="00D955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color w:val="000000"/>
              </w:rPr>
            </w:pPr>
            <w:r w:rsidRPr="00D955EB">
              <w:rPr>
                <w:b/>
                <w:color w:val="000000"/>
              </w:rPr>
              <w:t xml:space="preserve">      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7C84B6DD" w14:textId="77777777" w:rsidR="00D955EB" w:rsidRPr="00D955EB" w:rsidRDefault="00D955EB" w:rsidP="00D955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</w:pPr>
          </w:p>
        </w:tc>
      </w:tr>
      <w:tr w:rsidR="00D955EB" w:rsidRPr="00D955EB" w14:paraId="436998CC" w14:textId="77777777" w:rsidTr="00B534BC">
        <w:trPr>
          <w:trHeight w:val="323"/>
        </w:trPr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14:paraId="58EE7B4C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D955EB">
              <w:rPr>
                <w:b/>
                <w:bCs/>
              </w:rPr>
              <w:t xml:space="preserve">Тема 5.1. </w:t>
            </w:r>
            <w:r w:rsidRPr="00D955EB">
              <w:rPr>
                <w:bCs/>
                <w:iCs/>
              </w:rPr>
              <w:t>Представления о технических и программных средствах телекоммуникационных технологий.</w:t>
            </w: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FD00C1" w14:textId="77777777" w:rsidR="00D955EB" w:rsidRPr="00D955EB" w:rsidRDefault="00D955EB" w:rsidP="00D955EB">
            <w:pPr>
              <w:rPr>
                <w:b/>
                <w:bCs/>
              </w:rPr>
            </w:pPr>
            <w:r w:rsidRPr="00D955EB">
              <w:rPr>
                <w:b/>
              </w:rPr>
              <w:t>Содержание учебного материала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12C667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23289" w14:textId="77777777" w:rsidR="00D955EB" w:rsidRPr="00D955EB" w:rsidRDefault="00D955EB" w:rsidP="00D955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</w:p>
        </w:tc>
      </w:tr>
      <w:tr w:rsidR="00D955EB" w:rsidRPr="00D955EB" w14:paraId="5B5CB385" w14:textId="77777777" w:rsidTr="00B534BC">
        <w:trPr>
          <w:trHeight w:val="1104"/>
        </w:trPr>
        <w:tc>
          <w:tcPr>
            <w:tcW w:w="285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14:paraId="45179A95" w14:textId="77777777" w:rsidR="00D955EB" w:rsidRPr="00D955EB" w:rsidRDefault="00D955EB" w:rsidP="00D955EB">
            <w:pPr>
              <w:suppressAutoHyphens w:val="0"/>
              <w:rPr>
                <w:b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3592231E" w14:textId="77777777" w:rsidR="00D955EB" w:rsidRPr="00D955EB" w:rsidRDefault="00D955EB" w:rsidP="00D955EB">
            <w:r w:rsidRPr="00D955EB">
              <w:t>1</w:t>
            </w:r>
          </w:p>
        </w:tc>
        <w:tc>
          <w:tcPr>
            <w:tcW w:w="901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4259F956" w14:textId="77777777" w:rsidR="00D955EB" w:rsidRPr="00D955EB" w:rsidRDefault="00D955EB" w:rsidP="00D955EB">
            <w:pPr>
              <w:jc w:val="both"/>
            </w:pPr>
            <w:r w:rsidRPr="00D955EB">
              <w:t>Поиск информации с использованием компьютера. Программные поисковые</w:t>
            </w:r>
          </w:p>
          <w:p w14:paraId="10BF1E01" w14:textId="77777777" w:rsidR="00D955EB" w:rsidRPr="00D955EB" w:rsidRDefault="00D955EB" w:rsidP="00D955EB">
            <w:pPr>
              <w:jc w:val="both"/>
            </w:pPr>
            <w:r w:rsidRPr="00D955EB">
              <w:t>сервисы. Использование ключевых слов, фраз для поиска информации. Комбинации</w:t>
            </w:r>
          </w:p>
          <w:p w14:paraId="0EEEC3F7" w14:textId="77777777" w:rsidR="00D955EB" w:rsidRPr="00D955EB" w:rsidRDefault="00D955EB" w:rsidP="00D955EB">
            <w:pPr>
              <w:jc w:val="both"/>
            </w:pPr>
            <w:r w:rsidRPr="00D955EB">
              <w:t>условия поиска.</w:t>
            </w:r>
          </w:p>
          <w:p w14:paraId="78E085A9" w14:textId="77777777" w:rsidR="00D955EB" w:rsidRPr="00D955EB" w:rsidRDefault="00D955EB" w:rsidP="00D955EB">
            <w:pPr>
              <w:jc w:val="both"/>
            </w:pPr>
            <w:r w:rsidRPr="00D955EB">
              <w:t>Передача информации между компьютерами. Проводная и беспроводная связь.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874A7AB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color w:val="000000"/>
              </w:rPr>
            </w:pPr>
            <w:r w:rsidRPr="00D955EB">
              <w:rPr>
                <w:bCs/>
                <w:color w:val="000000"/>
              </w:rPr>
              <w:t>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E512DF4" w14:textId="77777777" w:rsidR="00D955EB" w:rsidRPr="00D955EB" w:rsidRDefault="00D955EB" w:rsidP="00D955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 w:rsidRPr="00D955EB">
              <w:t>2</w:t>
            </w:r>
          </w:p>
        </w:tc>
      </w:tr>
      <w:tr w:rsidR="00D955EB" w:rsidRPr="00D955EB" w14:paraId="6D4F96CD" w14:textId="77777777" w:rsidTr="00B534BC">
        <w:trPr>
          <w:trHeight w:val="323"/>
        </w:trPr>
        <w:tc>
          <w:tcPr>
            <w:tcW w:w="285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14:paraId="0E5FD2E8" w14:textId="77777777" w:rsidR="00D955EB" w:rsidRPr="00D955EB" w:rsidRDefault="00D955EB" w:rsidP="00D955EB">
            <w:pPr>
              <w:suppressAutoHyphens w:val="0"/>
              <w:rPr>
                <w:b/>
              </w:rPr>
            </w:pP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2ABCBD" w14:textId="77777777" w:rsidR="00D955EB" w:rsidRPr="00D955EB" w:rsidRDefault="00D955EB" w:rsidP="00D955EB">
            <w:pPr>
              <w:rPr>
                <w:b/>
              </w:rPr>
            </w:pPr>
            <w:r w:rsidRPr="00D955EB">
              <w:rPr>
                <w:b/>
              </w:rPr>
              <w:t>Практические занятия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9769D0" w14:textId="77777777" w:rsidR="00D955EB" w:rsidRPr="00D955EB" w:rsidRDefault="00D955EB" w:rsidP="00D95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AC33185" w14:textId="77777777" w:rsidR="00D955EB" w:rsidRPr="00D955EB" w:rsidRDefault="00D955EB" w:rsidP="00D955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</w:p>
        </w:tc>
      </w:tr>
      <w:tr w:rsidR="00D955EB" w:rsidRPr="00D955EB" w14:paraId="028136C6" w14:textId="77777777" w:rsidTr="00B534BC">
        <w:trPr>
          <w:trHeight w:val="1678"/>
        </w:trPr>
        <w:tc>
          <w:tcPr>
            <w:tcW w:w="285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14:paraId="21592E5C" w14:textId="77777777" w:rsidR="00D955EB" w:rsidRPr="00D955EB" w:rsidRDefault="00D955EB" w:rsidP="00D955EB">
            <w:pPr>
              <w:suppressAutoHyphens w:val="0"/>
              <w:rPr>
                <w:b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5544ADF" w14:textId="77777777" w:rsidR="00D955EB" w:rsidRPr="00D955EB" w:rsidRDefault="00D955EB" w:rsidP="00D955EB">
            <w:pPr>
              <w:jc w:val="center"/>
              <w:rPr>
                <w:sz w:val="20"/>
                <w:szCs w:val="20"/>
              </w:rPr>
            </w:pPr>
            <w:r w:rsidRPr="00D955EB">
              <w:t>1</w:t>
            </w:r>
          </w:p>
          <w:p w14:paraId="3DC949D8" w14:textId="77777777" w:rsidR="00D955EB" w:rsidRPr="00D955EB" w:rsidRDefault="00D955EB" w:rsidP="00D955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0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E22AE9F" w14:textId="77777777" w:rsidR="00D955EB" w:rsidRPr="00D955EB" w:rsidRDefault="00D955EB" w:rsidP="00D955EB">
            <w:pPr>
              <w:jc w:val="both"/>
            </w:pPr>
            <w:r w:rsidRPr="00D955EB">
              <w:t>Браузер.</w:t>
            </w:r>
          </w:p>
          <w:p w14:paraId="4391EAB8" w14:textId="77777777" w:rsidR="00D955EB" w:rsidRPr="00D955EB" w:rsidRDefault="00D955EB" w:rsidP="00D955EB">
            <w:pPr>
              <w:jc w:val="both"/>
            </w:pPr>
            <w:r w:rsidRPr="00D955EB">
              <w:t xml:space="preserve">Примеры работы с </w:t>
            </w:r>
            <w:proofErr w:type="gramStart"/>
            <w:r w:rsidRPr="00D955EB">
              <w:t>интернет-магазином</w:t>
            </w:r>
            <w:proofErr w:type="gramEnd"/>
            <w:r w:rsidRPr="00D955EB">
              <w:t>, интернет-СМИ, интернет-турагентством, интернет-библиотекой и пр.</w:t>
            </w:r>
          </w:p>
          <w:p w14:paraId="4FE6707B" w14:textId="77777777" w:rsidR="00D955EB" w:rsidRPr="00D955EB" w:rsidRDefault="00D955EB" w:rsidP="00D955EB">
            <w:pPr>
              <w:jc w:val="both"/>
            </w:pPr>
            <w:r w:rsidRPr="00D955EB">
              <w:t>Методы и средства сопровождения сайта образовательной организации.</w:t>
            </w:r>
          </w:p>
          <w:p w14:paraId="5675FE24" w14:textId="77777777" w:rsidR="00D955EB" w:rsidRPr="00D955EB" w:rsidRDefault="00D955EB" w:rsidP="00D955EB">
            <w:pPr>
              <w:jc w:val="both"/>
            </w:pPr>
            <w:r w:rsidRPr="00D955EB">
              <w:t>Пример поиска информации на государственных образовательных порталах.</w:t>
            </w:r>
          </w:p>
          <w:p w14:paraId="07A394A8" w14:textId="77777777" w:rsidR="00D955EB" w:rsidRPr="00D955EB" w:rsidRDefault="00D955EB" w:rsidP="00D955EB">
            <w:pPr>
              <w:jc w:val="both"/>
            </w:pPr>
            <w:r w:rsidRPr="00D955EB">
              <w:t xml:space="preserve">Поисковые системы.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8AA1E3" w14:textId="77777777" w:rsidR="00D955EB" w:rsidRPr="00D955EB" w:rsidRDefault="00D955EB" w:rsidP="00D955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 w:rsidRPr="00D955EB"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671456D" w14:textId="77777777" w:rsidR="00D955EB" w:rsidRPr="00D955EB" w:rsidRDefault="00D955EB" w:rsidP="00D955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</w:tr>
      <w:tr w:rsidR="00D955EB" w:rsidRPr="00D955EB" w14:paraId="1FB6E9F6" w14:textId="77777777" w:rsidTr="00B534BC">
        <w:trPr>
          <w:trHeight w:val="1104"/>
        </w:trPr>
        <w:tc>
          <w:tcPr>
            <w:tcW w:w="285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14:paraId="321F0B0B" w14:textId="77777777" w:rsidR="00D955EB" w:rsidRPr="00D955EB" w:rsidRDefault="00D955EB" w:rsidP="00D955EB">
            <w:pPr>
              <w:suppressAutoHyphens w:val="0"/>
              <w:rPr>
                <w:b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14:paraId="6BF778EA" w14:textId="77777777" w:rsidR="00D955EB" w:rsidRPr="00D955EB" w:rsidRDefault="00D955EB" w:rsidP="00D955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955EB">
              <w:t>3</w:t>
            </w:r>
          </w:p>
        </w:tc>
        <w:tc>
          <w:tcPr>
            <w:tcW w:w="90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E6AAA3" w14:textId="77777777" w:rsidR="00D955EB" w:rsidRPr="00D955EB" w:rsidRDefault="00D955EB" w:rsidP="00D955EB">
            <w:pPr>
              <w:jc w:val="both"/>
            </w:pPr>
            <w:r w:rsidRPr="00D955EB">
              <w:t>Осуществление поиска информации или информационного объекта в тексте, файловых структурах, базах данных, сети Интернет.</w:t>
            </w:r>
          </w:p>
          <w:p w14:paraId="1F2CEBFC" w14:textId="77777777" w:rsidR="00D955EB" w:rsidRPr="00D955EB" w:rsidRDefault="00D955EB" w:rsidP="00D955EB">
            <w:pPr>
              <w:jc w:val="both"/>
            </w:pPr>
            <w:r w:rsidRPr="00D955EB">
              <w:t>Создание ящика электронной почты и настройка его параметров.</w:t>
            </w:r>
          </w:p>
          <w:p w14:paraId="1965E1F0" w14:textId="77777777" w:rsidR="00D955EB" w:rsidRPr="00D955EB" w:rsidRDefault="00D955EB" w:rsidP="00D955EB">
            <w:pPr>
              <w:jc w:val="both"/>
            </w:pPr>
            <w:r w:rsidRPr="00D955EB">
              <w:t>Формирование адресной книги.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998149" w14:textId="77777777" w:rsidR="00D955EB" w:rsidRPr="00D955EB" w:rsidRDefault="00D955EB" w:rsidP="00D955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 w:rsidRPr="00D955EB">
              <w:rPr>
                <w:color w:val="000000"/>
              </w:rPr>
              <w:t>2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1CA33" w14:textId="77777777" w:rsidR="00D955EB" w:rsidRPr="00D955EB" w:rsidRDefault="00D955EB" w:rsidP="00D955EB">
            <w:pPr>
              <w:suppressAutoHyphens w:val="0"/>
              <w:rPr>
                <w:b/>
                <w:bCs/>
              </w:rPr>
            </w:pPr>
          </w:p>
        </w:tc>
      </w:tr>
      <w:tr w:rsidR="00D955EB" w:rsidRPr="00D955EB" w14:paraId="1774280E" w14:textId="77777777" w:rsidTr="00B534BC">
        <w:trPr>
          <w:trHeight w:val="192"/>
        </w:trPr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473A3744" w14:textId="77777777" w:rsidR="00D955EB" w:rsidRPr="00D955EB" w:rsidRDefault="00D955EB" w:rsidP="00D955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D955EB">
              <w:rPr>
                <w:b/>
                <w:bCs/>
              </w:rPr>
              <w:lastRenderedPageBreak/>
              <w:t xml:space="preserve">Тема 5.2 </w:t>
            </w:r>
            <w:r w:rsidRPr="00D955EB">
              <w:rPr>
                <w:bCs/>
                <w:iCs/>
              </w:rPr>
              <w:t>Сетевое программное обеспечение. Сетевые информационные системы</w:t>
            </w: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670EB0" w14:textId="77777777" w:rsidR="00D955EB" w:rsidRPr="00D955EB" w:rsidRDefault="00D955EB" w:rsidP="00D955EB">
            <w:pPr>
              <w:rPr>
                <w:b/>
              </w:rPr>
            </w:pPr>
            <w:r w:rsidRPr="00D955EB">
              <w:rPr>
                <w:b/>
              </w:rPr>
              <w:t>Содержание учебного материала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FAB2764" w14:textId="77777777" w:rsidR="00D955EB" w:rsidRPr="00D955EB" w:rsidRDefault="00D955EB" w:rsidP="00D955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2FCAB" w14:textId="77777777" w:rsidR="00D955EB" w:rsidRPr="00D955EB" w:rsidRDefault="00D955EB" w:rsidP="00D955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</w:p>
        </w:tc>
      </w:tr>
      <w:tr w:rsidR="00D955EB" w:rsidRPr="00D955EB" w14:paraId="54516CE8" w14:textId="77777777" w:rsidTr="00B534BC">
        <w:trPr>
          <w:trHeight w:val="2484"/>
        </w:trPr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E316558" w14:textId="77777777" w:rsidR="00D955EB" w:rsidRPr="00D955EB" w:rsidRDefault="00D955EB" w:rsidP="00D955EB">
            <w:pPr>
              <w:suppressAutoHyphens w:val="0"/>
              <w:rPr>
                <w:b/>
                <w:bCs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14:paraId="2809CD04" w14:textId="77777777" w:rsidR="00D955EB" w:rsidRPr="00D955EB" w:rsidRDefault="00D955EB" w:rsidP="00D955EB">
            <w:pPr>
              <w:jc w:val="both"/>
            </w:pPr>
            <w:r w:rsidRPr="00D955EB">
              <w:t>1</w:t>
            </w:r>
          </w:p>
        </w:tc>
        <w:tc>
          <w:tcPr>
            <w:tcW w:w="9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AE973" w14:textId="77777777" w:rsidR="00D955EB" w:rsidRPr="00D955EB" w:rsidRDefault="00D955EB" w:rsidP="00D955EB">
            <w:pPr>
              <w:jc w:val="both"/>
            </w:pPr>
            <w:r w:rsidRPr="00D955EB">
              <w:t xml:space="preserve">Возможности сетевого программного обеспечения для организации коллективной деятельности в глобальных и локальных компьютерных сетях: электронная почта, чат, видеоконференция, </w:t>
            </w:r>
            <w:proofErr w:type="spellStart"/>
            <w:r w:rsidRPr="00D955EB">
              <w:t>интернет-телефония</w:t>
            </w:r>
            <w:proofErr w:type="spellEnd"/>
            <w:r w:rsidRPr="00D955EB">
              <w:t xml:space="preserve">. Социальные сети. Этические нормы коммуникаций в Интернете. </w:t>
            </w:r>
            <w:proofErr w:type="gramStart"/>
            <w:r w:rsidRPr="00D955EB">
              <w:t>Интернет-журналы</w:t>
            </w:r>
            <w:proofErr w:type="gramEnd"/>
            <w:r w:rsidRPr="00D955EB">
              <w:t xml:space="preserve"> и СМИ.</w:t>
            </w:r>
          </w:p>
          <w:p w14:paraId="0CAA8FD6" w14:textId="77777777" w:rsidR="00D955EB" w:rsidRPr="00D955EB" w:rsidRDefault="00D955EB" w:rsidP="00D955EB">
            <w:pPr>
              <w:jc w:val="both"/>
            </w:pPr>
            <w:r w:rsidRPr="00D955EB">
              <w:t>Примеры сетевых информационных систем для различных направлений профессиональной деятельности (системы электронных билетов, банковских расчетов, регистрации автотранспорта, электронного голосования, системы медицинского страхования, дистанционного обучения и тестирования, сетевых конференций и форумов и пр.).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5CBAEB" w14:textId="77777777" w:rsidR="00D955EB" w:rsidRPr="00D955EB" w:rsidRDefault="00D955EB" w:rsidP="00D955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 w:rsidRPr="00D955EB">
              <w:rPr>
                <w:color w:val="000000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B895C" w14:textId="77777777" w:rsidR="00D955EB" w:rsidRPr="00D955EB" w:rsidRDefault="00D955EB" w:rsidP="00D955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 w:rsidRPr="00D955EB">
              <w:t>2</w:t>
            </w:r>
          </w:p>
        </w:tc>
      </w:tr>
      <w:tr w:rsidR="00D955EB" w:rsidRPr="00D955EB" w14:paraId="1E9EA30D" w14:textId="77777777" w:rsidTr="00B534BC">
        <w:trPr>
          <w:trHeight w:val="192"/>
        </w:trPr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2CBDBFE" w14:textId="77777777" w:rsidR="00D955EB" w:rsidRPr="00D955EB" w:rsidRDefault="00D955EB" w:rsidP="00D955EB">
            <w:pPr>
              <w:suppressAutoHyphens w:val="0"/>
              <w:rPr>
                <w:b/>
                <w:bCs/>
              </w:rPr>
            </w:pPr>
          </w:p>
        </w:tc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C385B3" w14:textId="77777777" w:rsidR="00D955EB" w:rsidRPr="00D955EB" w:rsidRDefault="00D955EB" w:rsidP="00D955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955EB">
              <w:rPr>
                <w:b/>
              </w:rPr>
              <w:t>Практические занятия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4ED097A" w14:textId="77777777" w:rsidR="00D955EB" w:rsidRPr="00D955EB" w:rsidRDefault="00D955EB" w:rsidP="00D955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44918B6D" w14:textId="77777777" w:rsidR="00D955EB" w:rsidRPr="00D955EB" w:rsidRDefault="00D955EB" w:rsidP="00D955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</w:p>
        </w:tc>
      </w:tr>
      <w:tr w:rsidR="00D955EB" w:rsidRPr="00D955EB" w14:paraId="5418D7CB" w14:textId="77777777" w:rsidTr="00B534BC">
        <w:trPr>
          <w:trHeight w:val="1104"/>
        </w:trPr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6E1E404" w14:textId="77777777" w:rsidR="00D955EB" w:rsidRPr="00D955EB" w:rsidRDefault="00D955EB" w:rsidP="00D955EB">
            <w:pPr>
              <w:suppressAutoHyphens w:val="0"/>
              <w:rPr>
                <w:b/>
                <w:bCs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14:paraId="62F5536E" w14:textId="77777777" w:rsidR="00D955EB" w:rsidRPr="00D955EB" w:rsidRDefault="00D955EB" w:rsidP="00D955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955EB">
              <w:rPr>
                <w:bCs/>
              </w:rPr>
              <w:t>1</w:t>
            </w:r>
          </w:p>
        </w:tc>
        <w:tc>
          <w:tcPr>
            <w:tcW w:w="90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88E84F7" w14:textId="77777777" w:rsidR="00D955EB" w:rsidRPr="00D955EB" w:rsidRDefault="00D955EB" w:rsidP="00D955EB">
            <w:pPr>
              <w:jc w:val="both"/>
              <w:rPr>
                <w:b/>
                <w:bCs/>
                <w:sz w:val="20"/>
                <w:szCs w:val="20"/>
              </w:rPr>
            </w:pPr>
            <w:r w:rsidRPr="00D955EB">
              <w:t>Использование тестирующих систем в учебной деятельности в локальной сети профессиональной образовательной организации СПО.</w:t>
            </w:r>
          </w:p>
          <w:p w14:paraId="0E8FE80D" w14:textId="77777777" w:rsidR="00D955EB" w:rsidRPr="00D955EB" w:rsidRDefault="00D955EB" w:rsidP="00D955EB">
            <w:pPr>
              <w:jc w:val="both"/>
            </w:pPr>
            <w:r w:rsidRPr="00D955EB">
              <w:t>Создание онлайн-тестов.</w:t>
            </w:r>
          </w:p>
          <w:p w14:paraId="41C5F8FD" w14:textId="77777777" w:rsidR="00D955EB" w:rsidRPr="00D955EB" w:rsidRDefault="00D955EB" w:rsidP="00D955EB">
            <w:pPr>
              <w:jc w:val="both"/>
              <w:rPr>
                <w:b/>
                <w:bCs/>
                <w:sz w:val="20"/>
                <w:szCs w:val="20"/>
              </w:rPr>
            </w:pPr>
            <w:r w:rsidRPr="00D955EB">
              <w:t>Компьютерное тестирование.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EDD993" w14:textId="77777777" w:rsidR="00D955EB" w:rsidRPr="00D955EB" w:rsidRDefault="00D955EB" w:rsidP="00D955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 w:rsidRPr="00D955EB">
              <w:rPr>
                <w:color w:val="000000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BFBFBF"/>
            <w:vAlign w:val="center"/>
          </w:tcPr>
          <w:p w14:paraId="59C0CA2C" w14:textId="77777777" w:rsidR="00D955EB" w:rsidRPr="00D955EB" w:rsidRDefault="00D955EB" w:rsidP="00D955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</w:p>
        </w:tc>
      </w:tr>
      <w:tr w:rsidR="00D955EB" w:rsidRPr="00D955EB" w14:paraId="50FFB984" w14:textId="77777777" w:rsidTr="00B534BC">
        <w:trPr>
          <w:trHeight w:val="192"/>
        </w:trPr>
        <w:tc>
          <w:tcPr>
            <w:tcW w:w="1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1B7078" w14:textId="77777777" w:rsidR="00D955EB" w:rsidRPr="00D955EB" w:rsidRDefault="00D955EB" w:rsidP="00D955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955EB">
              <w:rPr>
                <w:b/>
              </w:rPr>
              <w:t>Экзамен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B690C0" w14:textId="77777777" w:rsidR="00D955EB" w:rsidRPr="00D955EB" w:rsidRDefault="00D955EB" w:rsidP="00D955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BD179" w14:textId="77777777" w:rsidR="00D955EB" w:rsidRPr="00D955EB" w:rsidRDefault="00D955EB" w:rsidP="00D955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</w:p>
        </w:tc>
      </w:tr>
      <w:tr w:rsidR="00D955EB" w:rsidRPr="00D955EB" w14:paraId="00FE5727" w14:textId="77777777" w:rsidTr="00B534BC">
        <w:trPr>
          <w:trHeight w:val="192"/>
        </w:trPr>
        <w:tc>
          <w:tcPr>
            <w:tcW w:w="12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7CDD62" w14:textId="77777777" w:rsidR="00D955EB" w:rsidRPr="00D955EB" w:rsidRDefault="00D955EB" w:rsidP="00D955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955EB">
              <w:rPr>
                <w:b/>
                <w:bCs/>
              </w:rPr>
              <w:t>Всего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45F00A" w14:textId="77777777" w:rsidR="00D955EB" w:rsidRPr="00D955EB" w:rsidRDefault="00D955EB" w:rsidP="00D955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</w:rPr>
            </w:pPr>
            <w:r w:rsidRPr="00D955EB">
              <w:rPr>
                <w:b/>
                <w:color w:val="000000"/>
              </w:rPr>
              <w:t>128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677CA" w14:textId="77777777" w:rsidR="00D955EB" w:rsidRPr="00D955EB" w:rsidRDefault="00D955EB" w:rsidP="00D955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</w:p>
        </w:tc>
      </w:tr>
    </w:tbl>
    <w:p w14:paraId="386233AF" w14:textId="2A65831D" w:rsidR="00D955EB" w:rsidRDefault="00D955EB" w:rsidP="00D955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2E89E9E2" w14:textId="77777777" w:rsidR="00D955EB" w:rsidRPr="00D955EB" w:rsidRDefault="00D955EB" w:rsidP="00D955EB"/>
    <w:p w14:paraId="1AC8F06F" w14:textId="77777777" w:rsidR="00D955EB" w:rsidRPr="00D955EB" w:rsidRDefault="00D955EB" w:rsidP="00D955EB"/>
    <w:p w14:paraId="1363B9DE" w14:textId="29BC9D2E" w:rsidR="00D955EB" w:rsidRDefault="00D955EB" w:rsidP="00D955EB"/>
    <w:p w14:paraId="280C3B0C" w14:textId="2389C70E" w:rsidR="00D955EB" w:rsidRPr="004A24CA" w:rsidRDefault="00D955EB" w:rsidP="00D955EB">
      <w:pPr>
        <w:tabs>
          <w:tab w:val="left" w:pos="1500"/>
        </w:tabs>
        <w:sectPr w:rsidR="00D955EB" w:rsidRPr="004A24CA">
          <w:pgSz w:w="16838" w:h="11906" w:orient="landscape"/>
          <w:pgMar w:top="851" w:right="1134" w:bottom="851" w:left="992" w:header="709" w:footer="709" w:gutter="0"/>
          <w:cols w:space="720"/>
        </w:sectPr>
      </w:pPr>
      <w:r>
        <w:tab/>
      </w:r>
    </w:p>
    <w:p w14:paraId="5E98CBF4" w14:textId="77777777" w:rsidR="004975CF" w:rsidRDefault="004975CF" w:rsidP="00314EC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 w:firstLine="0"/>
        <w:jc w:val="center"/>
        <w:rPr>
          <w:b/>
          <w:caps/>
        </w:rPr>
      </w:pPr>
      <w:r w:rsidRPr="00CD79DA">
        <w:rPr>
          <w:b/>
          <w:caps/>
        </w:rPr>
        <w:lastRenderedPageBreak/>
        <w:t>3. условия реализации учебной дисциплины</w:t>
      </w:r>
    </w:p>
    <w:p w14:paraId="3E463005" w14:textId="77777777" w:rsidR="00CD79DA" w:rsidRPr="00CD79DA" w:rsidRDefault="00CD79DA" w:rsidP="00CD79DA"/>
    <w:p w14:paraId="26D53ACA" w14:textId="77777777" w:rsidR="004975CF" w:rsidRPr="005871AB" w:rsidRDefault="004975CF" w:rsidP="00CD79DA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/>
        <w:jc w:val="both"/>
        <w:rPr>
          <w:bCs/>
        </w:rPr>
      </w:pPr>
      <w:r w:rsidRPr="005871AB">
        <w:rPr>
          <w:b/>
          <w:bCs/>
        </w:rPr>
        <w:t>3.1. Требования к материально-техническому обеспечению</w:t>
      </w:r>
    </w:p>
    <w:p w14:paraId="5D3D277B" w14:textId="6D04184F" w:rsidR="004975CF" w:rsidRPr="00A31AEE" w:rsidRDefault="004975CF" w:rsidP="00CD79DA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789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/>
        <w:jc w:val="both"/>
        <w:rPr>
          <w:bCs/>
        </w:rPr>
      </w:pPr>
      <w:r w:rsidRPr="00A31AEE">
        <w:rPr>
          <w:bCs/>
        </w:rPr>
        <w:t xml:space="preserve">Для реализации учебной дисциплины имеется в наличии учебный кабинет </w:t>
      </w:r>
      <w:r w:rsidR="00487361">
        <w:rPr>
          <w:bCs/>
        </w:rPr>
        <w:t>информатики</w:t>
      </w:r>
      <w:r w:rsidR="00314ECC">
        <w:rPr>
          <w:bCs/>
        </w:rPr>
        <w:t>.</w:t>
      </w:r>
    </w:p>
    <w:p w14:paraId="0E207A32" w14:textId="77777777" w:rsidR="004975CF" w:rsidRPr="00A31AEE" w:rsidRDefault="004975CF" w:rsidP="00CD79DA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/>
        <w:jc w:val="both"/>
        <w:rPr>
          <w:bCs/>
        </w:rPr>
      </w:pPr>
      <w:r w:rsidRPr="00A31AEE">
        <w:rPr>
          <w:bCs/>
        </w:rPr>
        <w:t xml:space="preserve">Оборудование учебного кабинета: </w:t>
      </w:r>
    </w:p>
    <w:p w14:paraId="0EFC81D8" w14:textId="77777777" w:rsidR="004975CF" w:rsidRDefault="004975CF" w:rsidP="00CD79DA">
      <w:pPr>
        <w:numPr>
          <w:ilvl w:val="0"/>
          <w:numId w:val="6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 w:firstLine="0"/>
        <w:jc w:val="both"/>
        <w:rPr>
          <w:bCs/>
        </w:rPr>
      </w:pPr>
      <w:r w:rsidRPr="00A31AEE">
        <w:rPr>
          <w:bCs/>
        </w:rPr>
        <w:t xml:space="preserve">посадочные места по количеству </w:t>
      </w:r>
      <w:proofErr w:type="gramStart"/>
      <w:r w:rsidRPr="00A31AEE">
        <w:rPr>
          <w:bCs/>
        </w:rPr>
        <w:t>обучающихся</w:t>
      </w:r>
      <w:proofErr w:type="gramEnd"/>
      <w:r w:rsidRPr="00A31AEE">
        <w:rPr>
          <w:bCs/>
        </w:rPr>
        <w:t>;</w:t>
      </w:r>
    </w:p>
    <w:p w14:paraId="080DFF5C" w14:textId="77777777" w:rsidR="00314ECC" w:rsidRDefault="00314ECC" w:rsidP="00CD79DA">
      <w:pPr>
        <w:numPr>
          <w:ilvl w:val="0"/>
          <w:numId w:val="6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 w:firstLine="0"/>
        <w:jc w:val="both"/>
        <w:rPr>
          <w:bCs/>
        </w:rPr>
      </w:pPr>
      <w:r w:rsidRPr="00314ECC">
        <w:rPr>
          <w:bCs/>
        </w:rPr>
        <w:t xml:space="preserve">персональные компьютеры </w:t>
      </w:r>
      <w:r w:rsidRPr="00A31AEE">
        <w:rPr>
          <w:bCs/>
        </w:rPr>
        <w:t xml:space="preserve">по количеству </w:t>
      </w:r>
      <w:proofErr w:type="gramStart"/>
      <w:r w:rsidRPr="00A31AEE">
        <w:rPr>
          <w:bCs/>
        </w:rPr>
        <w:t>обучающихся</w:t>
      </w:r>
      <w:proofErr w:type="gramEnd"/>
      <w:r>
        <w:rPr>
          <w:bCs/>
        </w:rPr>
        <w:t>;</w:t>
      </w:r>
    </w:p>
    <w:p w14:paraId="1C0A0F44" w14:textId="77777777" w:rsidR="004975CF" w:rsidRPr="00314ECC" w:rsidRDefault="004975CF" w:rsidP="00CD79DA">
      <w:pPr>
        <w:numPr>
          <w:ilvl w:val="0"/>
          <w:numId w:val="6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 w:firstLine="0"/>
        <w:jc w:val="both"/>
        <w:rPr>
          <w:bCs/>
        </w:rPr>
      </w:pPr>
      <w:r w:rsidRPr="00314ECC">
        <w:rPr>
          <w:bCs/>
        </w:rPr>
        <w:t xml:space="preserve">рабочее место преподавателя; </w:t>
      </w:r>
    </w:p>
    <w:p w14:paraId="48F868F0" w14:textId="77777777" w:rsidR="004975CF" w:rsidRPr="00A31AEE" w:rsidRDefault="004975CF" w:rsidP="00CD79DA">
      <w:pPr>
        <w:numPr>
          <w:ilvl w:val="0"/>
          <w:numId w:val="6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 w:firstLine="0"/>
        <w:jc w:val="both"/>
        <w:rPr>
          <w:bCs/>
        </w:rPr>
      </w:pPr>
      <w:r w:rsidRPr="00A31AEE">
        <w:rPr>
          <w:bCs/>
        </w:rPr>
        <w:t>запирающиеся шкафы для хранения оборудования.</w:t>
      </w:r>
    </w:p>
    <w:p w14:paraId="7CDE92BB" w14:textId="77777777" w:rsidR="004975CF" w:rsidRPr="00A31AEE" w:rsidRDefault="004975CF" w:rsidP="00CD79DA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/>
        <w:jc w:val="both"/>
        <w:rPr>
          <w:bCs/>
        </w:rPr>
      </w:pPr>
      <w:r w:rsidRPr="00A31AEE">
        <w:rPr>
          <w:bCs/>
        </w:rPr>
        <w:t xml:space="preserve"> </w:t>
      </w:r>
    </w:p>
    <w:p w14:paraId="01AFFE15" w14:textId="77777777" w:rsidR="004975CF" w:rsidRPr="00A31AEE" w:rsidRDefault="004975CF" w:rsidP="00CD79DA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/>
        <w:jc w:val="both"/>
        <w:rPr>
          <w:bCs/>
        </w:rPr>
      </w:pPr>
      <w:r w:rsidRPr="00A31AEE">
        <w:rPr>
          <w:bCs/>
        </w:rPr>
        <w:t xml:space="preserve">Технические средства обучения: </w:t>
      </w:r>
    </w:p>
    <w:p w14:paraId="57B31FB4" w14:textId="77777777" w:rsidR="00637CA6" w:rsidRPr="00637CA6" w:rsidRDefault="004975CF" w:rsidP="00CD79DA">
      <w:pPr>
        <w:pStyle w:val="a8"/>
        <w:numPr>
          <w:ilvl w:val="0"/>
          <w:numId w:val="12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 w:firstLine="0"/>
        <w:jc w:val="both"/>
        <w:rPr>
          <w:bCs/>
        </w:rPr>
      </w:pPr>
      <w:r w:rsidRPr="00637CA6">
        <w:rPr>
          <w:bCs/>
        </w:rPr>
        <w:t xml:space="preserve">мультимедиа проектор, </w:t>
      </w:r>
    </w:p>
    <w:p w14:paraId="0DD41F74" w14:textId="77777777" w:rsidR="00637CA6" w:rsidRPr="00637CA6" w:rsidRDefault="004975CF" w:rsidP="00CD79DA">
      <w:pPr>
        <w:pStyle w:val="a8"/>
        <w:numPr>
          <w:ilvl w:val="0"/>
          <w:numId w:val="12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 w:firstLine="0"/>
        <w:jc w:val="both"/>
        <w:rPr>
          <w:bCs/>
        </w:rPr>
      </w:pPr>
      <w:r w:rsidRPr="00637CA6">
        <w:rPr>
          <w:bCs/>
        </w:rPr>
        <w:t xml:space="preserve">персональный компьютер – рабочее место преподавателя (основные технические требования: операционная система с графическим интерфейсом, привод для чтения и записи компакт дисков, аудио-видео входы/выходы, возможность подключения к локальной сети и выход в Интернет; в комплекте: клавиатура, мышь, коврик для мыши; оснащен акустическими системами), </w:t>
      </w:r>
    </w:p>
    <w:p w14:paraId="1DC74E34" w14:textId="77777777" w:rsidR="004975CF" w:rsidRPr="00637CA6" w:rsidRDefault="004975CF" w:rsidP="00CD79DA">
      <w:pPr>
        <w:pStyle w:val="a8"/>
        <w:numPr>
          <w:ilvl w:val="0"/>
          <w:numId w:val="12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 w:firstLine="0"/>
        <w:jc w:val="both"/>
        <w:rPr>
          <w:bCs/>
        </w:rPr>
      </w:pPr>
      <w:r w:rsidRPr="00637CA6">
        <w:rPr>
          <w:bCs/>
        </w:rPr>
        <w:t>персональный комп</w:t>
      </w:r>
      <w:r w:rsidR="00637CA6" w:rsidRPr="00637CA6">
        <w:rPr>
          <w:bCs/>
        </w:rPr>
        <w:t>ьютер – рабочее место студента.</w:t>
      </w:r>
    </w:p>
    <w:p w14:paraId="020FE90D" w14:textId="77777777" w:rsidR="004975CF" w:rsidRPr="00A31AEE" w:rsidRDefault="004975CF" w:rsidP="00CD7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/>
        <w:jc w:val="both"/>
        <w:rPr>
          <w:bCs/>
        </w:rPr>
      </w:pPr>
    </w:p>
    <w:p w14:paraId="376C4821" w14:textId="77777777" w:rsidR="004975CF" w:rsidRPr="00A31AEE" w:rsidRDefault="004975CF" w:rsidP="00CD79DA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/>
        <w:jc w:val="both"/>
        <w:rPr>
          <w:bCs/>
        </w:rPr>
      </w:pPr>
      <w:r w:rsidRPr="00A31AEE">
        <w:rPr>
          <w:bCs/>
        </w:rPr>
        <w:t xml:space="preserve">Программные средства: </w:t>
      </w:r>
    </w:p>
    <w:p w14:paraId="5017DA81" w14:textId="77777777" w:rsidR="004975CF" w:rsidRPr="00A31AEE" w:rsidRDefault="004975CF" w:rsidP="00CD79DA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/>
        <w:jc w:val="both"/>
        <w:rPr>
          <w:bCs/>
        </w:rPr>
      </w:pPr>
      <w:proofErr w:type="gramStart"/>
      <w:r w:rsidRPr="00A31AEE">
        <w:rPr>
          <w:bCs/>
        </w:rPr>
        <w:t>операционная система, файловый менеджер,</w:t>
      </w:r>
      <w:r w:rsidRPr="00A31AEE">
        <w:t xml:space="preserve"> </w:t>
      </w:r>
      <w:r w:rsidRPr="00A31AEE">
        <w:rPr>
          <w:bCs/>
        </w:rPr>
        <w:t xml:space="preserve">антивирусная программа, программа-архиватор, программа для организации общения и групповой работы с использованием компьютерных сетей, программное обеспечение для организации управляемого коллективного и безопасного доступа в </w:t>
      </w:r>
      <w:proofErr w:type="spellStart"/>
      <w:r w:rsidRPr="00A31AEE">
        <w:rPr>
          <w:bCs/>
        </w:rPr>
        <w:t>Internet</w:t>
      </w:r>
      <w:proofErr w:type="spellEnd"/>
      <w:r w:rsidRPr="00A31AEE">
        <w:rPr>
          <w:bCs/>
        </w:rPr>
        <w:t xml:space="preserve">, комплект </w:t>
      </w:r>
      <w:proofErr w:type="spellStart"/>
      <w:r w:rsidRPr="00A31AEE">
        <w:rPr>
          <w:bCs/>
        </w:rPr>
        <w:t>общеупотребляемых</w:t>
      </w:r>
      <w:proofErr w:type="spellEnd"/>
      <w:r w:rsidRPr="00A31AEE">
        <w:rPr>
          <w:bCs/>
        </w:rPr>
        <w:t xml:space="preserve"> программ, включающий: текстовый процессор, программу разработки презентаций, электронные таблицы, система управления базами данных, растровый и векторный графические редакторы, </w:t>
      </w:r>
      <w:proofErr w:type="spellStart"/>
      <w:r w:rsidRPr="00A31AEE">
        <w:rPr>
          <w:bCs/>
        </w:rPr>
        <w:t>мультимедиапроигрыватель</w:t>
      </w:r>
      <w:proofErr w:type="spellEnd"/>
      <w:r w:rsidRPr="00A31AEE">
        <w:rPr>
          <w:bCs/>
        </w:rPr>
        <w:t>,</w:t>
      </w:r>
      <w:r w:rsidRPr="00A31AEE">
        <w:rPr>
          <w:bCs/>
          <w:color w:val="FF0000"/>
        </w:rPr>
        <w:t xml:space="preserve"> </w:t>
      </w:r>
      <w:r w:rsidRPr="00A31AEE">
        <w:rPr>
          <w:bCs/>
        </w:rPr>
        <w:t>почтовый клиент,</w:t>
      </w:r>
      <w:r w:rsidRPr="00A31AEE">
        <w:rPr>
          <w:bCs/>
          <w:color w:val="FF0000"/>
        </w:rPr>
        <w:t xml:space="preserve"> </w:t>
      </w:r>
      <w:r w:rsidRPr="00A31AEE">
        <w:rPr>
          <w:bCs/>
        </w:rPr>
        <w:t>браузер.</w:t>
      </w:r>
      <w:proofErr w:type="gramEnd"/>
    </w:p>
    <w:p w14:paraId="3E266067" w14:textId="77777777" w:rsidR="004975CF" w:rsidRPr="00A31AEE" w:rsidRDefault="004975CF" w:rsidP="00CD79DA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284"/>
        <w:jc w:val="both"/>
        <w:rPr>
          <w:bCs/>
        </w:rPr>
      </w:pPr>
    </w:p>
    <w:p w14:paraId="59422A53" w14:textId="77777777" w:rsidR="004A24CA" w:rsidRPr="005871AB" w:rsidRDefault="004A24CA" w:rsidP="004A24CA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4"/>
        <w:rPr>
          <w:b/>
          <w:bCs/>
        </w:rPr>
      </w:pPr>
      <w:r w:rsidRPr="005871AB">
        <w:rPr>
          <w:b/>
        </w:rPr>
        <w:t>3.2. Информационное обеспечение обучения</w:t>
      </w:r>
    </w:p>
    <w:p w14:paraId="5A5EA5FD" w14:textId="77777777" w:rsidR="004A24CA" w:rsidRPr="005871AB" w:rsidRDefault="004A24CA" w:rsidP="004A24CA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7"/>
        <w:rPr>
          <w:bCs/>
        </w:rPr>
      </w:pPr>
      <w:r w:rsidRPr="005871AB">
        <w:rPr>
          <w:b/>
          <w:bCs/>
        </w:rPr>
        <w:t>Перечень учебных изданий, Интернет-ресурсов, дополнительной литературы</w:t>
      </w:r>
    </w:p>
    <w:p w14:paraId="7C12D411" w14:textId="77777777" w:rsidR="004A24CA" w:rsidRDefault="004A24CA" w:rsidP="004A24CA">
      <w:pPr>
        <w:tabs>
          <w:tab w:val="num" w:pos="0"/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7"/>
        <w:rPr>
          <w:b/>
          <w:bCs/>
        </w:rPr>
      </w:pPr>
      <w:r w:rsidRPr="005871AB">
        <w:rPr>
          <w:b/>
          <w:bCs/>
        </w:rPr>
        <w:t xml:space="preserve">Основные источники: </w:t>
      </w:r>
    </w:p>
    <w:p w14:paraId="795E855C" w14:textId="77777777" w:rsidR="004A24CA" w:rsidRPr="005871AB" w:rsidRDefault="004A24CA" w:rsidP="004A24CA">
      <w:pPr>
        <w:tabs>
          <w:tab w:val="num" w:pos="0"/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7"/>
        <w:rPr>
          <w:b/>
        </w:rPr>
      </w:pPr>
    </w:p>
    <w:p w14:paraId="3A2F1DEC" w14:textId="77777777" w:rsidR="004A24CA" w:rsidRPr="005871AB" w:rsidRDefault="004A24CA" w:rsidP="004A24CA">
      <w:pPr>
        <w:pStyle w:val="11"/>
        <w:tabs>
          <w:tab w:val="clear" w:pos="717"/>
        </w:tabs>
        <w:spacing w:before="0"/>
        <w:ind w:left="567" w:right="567" w:firstLine="0"/>
        <w:jc w:val="both"/>
      </w:pPr>
      <w:r>
        <w:t>1.</w:t>
      </w:r>
      <w:r w:rsidRPr="005871AB">
        <w:t>Информатика: Учебное пособие</w:t>
      </w:r>
      <w:proofErr w:type="gramStart"/>
      <w:r w:rsidRPr="005871AB">
        <w:t xml:space="preserve"> / П</w:t>
      </w:r>
      <w:proofErr w:type="gramEnd"/>
      <w:r w:rsidRPr="005871AB">
        <w:t xml:space="preserve">од ред. Б.Е. Одинцова, А.Н. Романова. - 2-e изд., </w:t>
      </w:r>
      <w:proofErr w:type="spellStart"/>
      <w:r w:rsidRPr="005871AB">
        <w:t>перераб</w:t>
      </w:r>
      <w:proofErr w:type="spellEnd"/>
      <w:r w:rsidRPr="005871AB">
        <w:t>. и доп. - М.: Вузо</w:t>
      </w:r>
      <w:r>
        <w:t>вский учебник: НИЦ Инфра-М, 2019</w:t>
      </w:r>
      <w:r w:rsidRPr="005871AB">
        <w:t>.  (ПО) [ЭБС http://znanium.com].</w:t>
      </w:r>
    </w:p>
    <w:p w14:paraId="3C9BB82F" w14:textId="77777777" w:rsidR="004A24CA" w:rsidRPr="005871AB" w:rsidRDefault="004A24CA" w:rsidP="004A24CA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567"/>
        <w:jc w:val="both"/>
        <w:rPr>
          <w:b/>
          <w:bCs/>
        </w:rPr>
      </w:pPr>
    </w:p>
    <w:p w14:paraId="3CF5A78F" w14:textId="77777777" w:rsidR="004A24CA" w:rsidRPr="005871AB" w:rsidRDefault="004A24CA" w:rsidP="004A24CA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7"/>
        <w:jc w:val="both"/>
        <w:rPr>
          <w:b/>
          <w:bCs/>
        </w:rPr>
      </w:pPr>
      <w:r w:rsidRPr="005871AB">
        <w:rPr>
          <w:b/>
          <w:bCs/>
        </w:rPr>
        <w:t xml:space="preserve">Дополнительные источники: </w:t>
      </w:r>
    </w:p>
    <w:p w14:paraId="3729F38A" w14:textId="77777777" w:rsidR="004A24CA" w:rsidRPr="005871AB" w:rsidRDefault="00F32909" w:rsidP="004A24CA">
      <w:pPr>
        <w:pStyle w:val="11"/>
        <w:numPr>
          <w:ilvl w:val="0"/>
          <w:numId w:val="8"/>
        </w:numPr>
        <w:spacing w:before="0"/>
        <w:ind w:left="567" w:right="567" w:firstLine="0"/>
        <w:jc w:val="both"/>
      </w:pPr>
      <w:hyperlink r:id="rId10" w:anchor="none" w:history="1">
        <w:r w:rsidR="004A24CA" w:rsidRPr="005871AB">
          <w:rPr>
            <w:rStyle w:val="a3"/>
          </w:rPr>
          <w:t>Сергеева И. И.</w:t>
        </w:r>
      </w:hyperlink>
      <w:r w:rsidR="004A24CA" w:rsidRPr="005871AB">
        <w:t xml:space="preserve">  Информатика: Учебник / И.И. Сергеева, А.А. </w:t>
      </w:r>
      <w:proofErr w:type="spellStart"/>
      <w:r w:rsidR="004A24CA" w:rsidRPr="005871AB">
        <w:t>Музалевская</w:t>
      </w:r>
      <w:proofErr w:type="spellEnd"/>
      <w:r w:rsidR="004A24CA" w:rsidRPr="005871AB">
        <w:t xml:space="preserve">, Н.В. Тарасова. - 2-e изд., </w:t>
      </w:r>
      <w:proofErr w:type="spellStart"/>
      <w:r w:rsidR="004A24CA" w:rsidRPr="005871AB">
        <w:t>перераб</w:t>
      </w:r>
      <w:proofErr w:type="spellEnd"/>
      <w:r w:rsidR="004A24CA" w:rsidRPr="005871AB">
        <w:t>. и доп. -</w:t>
      </w:r>
      <w:r w:rsidR="004A24CA">
        <w:t xml:space="preserve"> М.: ИД ФОРУМ: НИЦ ИНФРА-М, 2020</w:t>
      </w:r>
      <w:r w:rsidR="004A24CA" w:rsidRPr="005871AB">
        <w:t>. - 384 с</w:t>
      </w:r>
      <w:proofErr w:type="gramStart"/>
      <w:r w:rsidR="004A24CA" w:rsidRPr="005871AB">
        <w:t>.. - (</w:t>
      </w:r>
      <w:proofErr w:type="gramEnd"/>
      <w:r w:rsidR="004A24CA" w:rsidRPr="005871AB">
        <w:t xml:space="preserve">Проф. образование) </w:t>
      </w:r>
      <w:r w:rsidR="004A24CA" w:rsidRPr="00B07F80">
        <w:t>[</w:t>
      </w:r>
      <w:r w:rsidR="004A24CA" w:rsidRPr="005871AB">
        <w:t xml:space="preserve">ЭБС </w:t>
      </w:r>
      <w:proofErr w:type="spellStart"/>
      <w:r w:rsidR="004A24CA" w:rsidRPr="005871AB">
        <w:t>znanium</w:t>
      </w:r>
      <w:proofErr w:type="spellEnd"/>
      <w:r w:rsidR="004A24CA" w:rsidRPr="00B07F80">
        <w:t>]</w:t>
      </w:r>
    </w:p>
    <w:p w14:paraId="5F70BFC3" w14:textId="77777777" w:rsidR="004A24CA" w:rsidRDefault="004A24CA" w:rsidP="004A24CA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567"/>
        <w:jc w:val="both"/>
        <w:rPr>
          <w:b/>
          <w:bCs/>
        </w:rPr>
      </w:pPr>
    </w:p>
    <w:p w14:paraId="03797263" w14:textId="77777777" w:rsidR="004A24CA" w:rsidRPr="005871AB" w:rsidRDefault="004A24CA" w:rsidP="004A24CA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7"/>
        <w:jc w:val="both"/>
        <w:rPr>
          <w:b/>
          <w:lang w:val="en-US"/>
        </w:rPr>
      </w:pPr>
      <w:proofErr w:type="gramStart"/>
      <w:r w:rsidRPr="005871AB">
        <w:rPr>
          <w:b/>
          <w:bCs/>
        </w:rPr>
        <w:t>Интернет-источники</w:t>
      </w:r>
      <w:proofErr w:type="gramEnd"/>
      <w:r w:rsidRPr="005871AB">
        <w:rPr>
          <w:b/>
          <w:bCs/>
        </w:rPr>
        <w:t>:</w:t>
      </w:r>
    </w:p>
    <w:p w14:paraId="6525EB92" w14:textId="77777777" w:rsidR="004A24CA" w:rsidRPr="005871AB" w:rsidRDefault="004A24CA" w:rsidP="004A24CA">
      <w:pPr>
        <w:widowControl w:val="0"/>
        <w:numPr>
          <w:ilvl w:val="0"/>
          <w:numId w:val="9"/>
        </w:numPr>
        <w:shd w:val="clear" w:color="auto" w:fill="FFFFFF"/>
        <w:autoSpaceDE w:val="0"/>
        <w:ind w:left="567" w:right="567" w:firstLine="0"/>
      </w:pPr>
      <w:r w:rsidRPr="005871AB">
        <w:rPr>
          <w:lang w:val="en-US"/>
        </w:rPr>
        <w:t>http</w:t>
      </w:r>
      <w:r w:rsidRPr="005871AB">
        <w:t>://</w:t>
      </w:r>
      <w:r w:rsidRPr="005871AB">
        <w:rPr>
          <w:lang w:val="en-US"/>
        </w:rPr>
        <w:t>schools</w:t>
      </w:r>
      <w:r w:rsidRPr="005871AB">
        <w:t>.</w:t>
      </w:r>
      <w:proofErr w:type="spellStart"/>
      <w:r w:rsidRPr="005871AB">
        <w:rPr>
          <w:lang w:val="en-US"/>
        </w:rPr>
        <w:t>keldysh</w:t>
      </w:r>
      <w:proofErr w:type="spellEnd"/>
      <w:r w:rsidRPr="005871AB">
        <w:t>.</w:t>
      </w:r>
      <w:proofErr w:type="spellStart"/>
      <w:r w:rsidRPr="005871AB">
        <w:rPr>
          <w:lang w:val="en-US"/>
        </w:rPr>
        <w:t>ru</w:t>
      </w:r>
      <w:proofErr w:type="spellEnd"/>
      <w:r w:rsidRPr="005871AB">
        <w:t>/</w:t>
      </w:r>
      <w:proofErr w:type="spellStart"/>
      <w:r w:rsidRPr="005871AB">
        <w:rPr>
          <w:lang w:val="en-US"/>
        </w:rPr>
        <w:t>sch</w:t>
      </w:r>
      <w:proofErr w:type="spellEnd"/>
      <w:r w:rsidRPr="005871AB">
        <w:t>444/</w:t>
      </w:r>
      <w:r w:rsidRPr="005871AB">
        <w:rPr>
          <w:lang w:val="en-US"/>
        </w:rPr>
        <w:t>MUSEUM</w:t>
      </w:r>
      <w:r w:rsidRPr="005871AB">
        <w:t xml:space="preserve"> - виртуальный музей информатики.</w:t>
      </w:r>
    </w:p>
    <w:p w14:paraId="046A6A19" w14:textId="23323C5B" w:rsidR="00FF52C0" w:rsidRDefault="00FF52C0">
      <w:pPr>
        <w:suppressAutoHyphens w:val="0"/>
        <w:spacing w:after="160" w:line="259" w:lineRule="auto"/>
        <w:rPr>
          <w:bCs/>
        </w:rPr>
      </w:pPr>
    </w:p>
    <w:p w14:paraId="7ACB354C" w14:textId="77777777" w:rsidR="004A24CA" w:rsidRDefault="004A24CA" w:rsidP="00FF52C0">
      <w:pPr>
        <w:ind w:left="567" w:right="567"/>
        <w:jc w:val="center"/>
        <w:rPr>
          <w:b/>
          <w:bCs/>
          <w:caps/>
        </w:rPr>
      </w:pPr>
    </w:p>
    <w:p w14:paraId="60C8AF13" w14:textId="77777777" w:rsidR="004A24CA" w:rsidRDefault="004A24CA" w:rsidP="00FF52C0">
      <w:pPr>
        <w:ind w:left="567" w:right="567"/>
        <w:jc w:val="center"/>
        <w:rPr>
          <w:b/>
          <w:bCs/>
          <w:caps/>
        </w:rPr>
      </w:pPr>
    </w:p>
    <w:p w14:paraId="0DF15F85" w14:textId="77777777" w:rsidR="004A24CA" w:rsidRDefault="004A24CA" w:rsidP="00FF52C0">
      <w:pPr>
        <w:ind w:left="567" w:right="567"/>
        <w:jc w:val="center"/>
        <w:rPr>
          <w:b/>
          <w:bCs/>
          <w:caps/>
        </w:rPr>
      </w:pPr>
    </w:p>
    <w:p w14:paraId="7FEA2F34" w14:textId="77777777" w:rsidR="004A24CA" w:rsidRDefault="004A24CA" w:rsidP="00FF52C0">
      <w:pPr>
        <w:ind w:left="567" w:right="567"/>
        <w:jc w:val="center"/>
        <w:rPr>
          <w:b/>
          <w:bCs/>
          <w:caps/>
        </w:rPr>
      </w:pPr>
    </w:p>
    <w:p w14:paraId="0174F0E4" w14:textId="77777777" w:rsidR="00CA3F49" w:rsidRPr="00FE678B" w:rsidRDefault="00CA3F49" w:rsidP="00FF52C0">
      <w:pPr>
        <w:ind w:left="567" w:right="567"/>
        <w:jc w:val="center"/>
        <w:rPr>
          <w:b/>
        </w:rPr>
      </w:pPr>
      <w:r w:rsidRPr="00FE678B">
        <w:rPr>
          <w:b/>
          <w:bCs/>
          <w:caps/>
        </w:rPr>
        <w:lastRenderedPageBreak/>
        <w:t>4. Контроль и оценка результатов освоения учебной Дисциплины</w:t>
      </w:r>
    </w:p>
    <w:p w14:paraId="7E4A09F4" w14:textId="77777777" w:rsidR="00CA3F49" w:rsidRPr="001A2694" w:rsidRDefault="00CA3F49" w:rsidP="00CA3F4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</w:rPr>
      </w:pPr>
      <w:r w:rsidRPr="001A2694">
        <w:rPr>
          <w:b/>
        </w:rPr>
        <w:t>Контроль</w:t>
      </w:r>
      <w:r w:rsidRPr="001A2694">
        <w:t xml:space="preserve"> </w:t>
      </w:r>
      <w:r w:rsidRPr="001A2694">
        <w:rPr>
          <w:b/>
        </w:rPr>
        <w:t>и оценка</w:t>
      </w:r>
      <w:r w:rsidRPr="001A2694"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1A2694">
        <w:t>обучающимися</w:t>
      </w:r>
      <w:proofErr w:type="gramEnd"/>
      <w:r w:rsidRPr="001A2694">
        <w:t xml:space="preserve"> индивидуальных заданий, проектов, исследований.</w:t>
      </w:r>
    </w:p>
    <w:tbl>
      <w:tblPr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62"/>
        <w:gridCol w:w="4819"/>
      </w:tblGrid>
      <w:tr w:rsidR="00FF52C0" w:rsidRPr="005871AB" w14:paraId="1D392603" w14:textId="77777777" w:rsidTr="00AA55BE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6CDF82" w14:textId="77777777" w:rsidR="00FF52C0" w:rsidRPr="005871AB" w:rsidRDefault="00FF52C0" w:rsidP="00CA3F49">
            <w:pPr>
              <w:jc w:val="center"/>
              <w:rPr>
                <w:b/>
              </w:rPr>
            </w:pPr>
            <w:r w:rsidRPr="005871AB">
              <w:rPr>
                <w:b/>
              </w:rPr>
              <w:t>Результаты обучения</w:t>
            </w:r>
          </w:p>
          <w:p w14:paraId="60C76BFF" w14:textId="77777777" w:rsidR="00FF52C0" w:rsidRPr="005871AB" w:rsidRDefault="00FF52C0" w:rsidP="00CA3F49">
            <w:pPr>
              <w:jc w:val="center"/>
              <w:rPr>
                <w:b/>
              </w:rPr>
            </w:pPr>
            <w:r w:rsidRPr="005871AB">
              <w:rPr>
                <w:b/>
              </w:rPr>
              <w:t>(освоенные умения, усвоенные знания)</w:t>
            </w:r>
          </w:p>
        </w:tc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D86F385" w14:textId="77777777" w:rsidR="00FF52C0" w:rsidRPr="005871AB" w:rsidRDefault="00FF52C0" w:rsidP="00CA3F49">
            <w:pPr>
              <w:jc w:val="center"/>
              <w:rPr>
                <w:b/>
              </w:rPr>
            </w:pPr>
            <w:r w:rsidRPr="005871AB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FF52C0" w:rsidRPr="005871AB" w14:paraId="4805553A" w14:textId="77777777" w:rsidTr="00AA55BE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73FBC2" w14:textId="77777777" w:rsidR="00FF52C0" w:rsidRPr="005871AB" w:rsidRDefault="00FF52C0" w:rsidP="00CA3F49">
            <w:pPr>
              <w:jc w:val="both"/>
              <w:rPr>
                <w:b/>
              </w:rPr>
            </w:pPr>
            <w:r w:rsidRPr="005871AB">
              <w:rPr>
                <w:b/>
              </w:rPr>
              <w:t xml:space="preserve">• </w:t>
            </w:r>
            <w:r w:rsidRPr="00FE678B">
              <w:rPr>
                <w:b/>
              </w:rPr>
              <w:t>личностных:</w:t>
            </w:r>
          </w:p>
        </w:tc>
        <w:tc>
          <w:tcPr>
            <w:tcW w:w="48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E23EE" w14:textId="77777777" w:rsidR="00FF52C0" w:rsidRPr="005871AB" w:rsidRDefault="00FF52C0" w:rsidP="00CA3F49">
            <w:pPr>
              <w:snapToGrid w:val="0"/>
              <w:rPr>
                <w:b/>
              </w:rPr>
            </w:pPr>
          </w:p>
        </w:tc>
      </w:tr>
      <w:tr w:rsidR="00CA3F49" w:rsidRPr="005871AB" w14:paraId="4636F243" w14:textId="77777777" w:rsidTr="00CA3F49">
        <w:trPr>
          <w:trHeight w:val="32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A35DE7" w14:textId="77777777" w:rsidR="00CA3F49" w:rsidRPr="005871AB" w:rsidRDefault="00CA3F49" w:rsidP="00CA3F49">
            <w:pPr>
              <w:jc w:val="both"/>
            </w:pPr>
            <w:r w:rsidRPr="005871AB">
              <w:rPr>
                <w:b/>
              </w:rPr>
              <w:t xml:space="preserve">- </w:t>
            </w:r>
            <w:r w:rsidRPr="005871AB">
              <w:t>чувство гордости и уважения к истории развития и достижения отечественной информатики в мировой индустрии информационных технологий;</w:t>
            </w:r>
          </w:p>
        </w:tc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9561381" w14:textId="2000AE39" w:rsidR="00CA3F49" w:rsidRPr="005871AB" w:rsidRDefault="00CA3F49" w:rsidP="00433074">
            <w:r w:rsidRPr="005871AB">
              <w:rPr>
                <w:bCs/>
              </w:rPr>
              <w:t>Оценка выполнения практических занятий</w:t>
            </w:r>
            <w:r w:rsidRPr="005871AB">
              <w:rPr>
                <w:color w:val="000000"/>
              </w:rPr>
              <w:t>,</w:t>
            </w:r>
            <w:r w:rsidRPr="005871AB">
              <w:t xml:space="preserve"> тестирование</w:t>
            </w:r>
            <w:r w:rsidR="00FF52C0">
              <w:t xml:space="preserve">, </w:t>
            </w:r>
            <w:r w:rsidR="00433074">
              <w:t>экзамен</w:t>
            </w:r>
            <w:r w:rsidR="00FF52C0">
              <w:t>.</w:t>
            </w:r>
          </w:p>
        </w:tc>
      </w:tr>
      <w:tr w:rsidR="00CA3F49" w:rsidRPr="005871AB" w14:paraId="79911834" w14:textId="77777777" w:rsidTr="00CA3F49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F8C93C" w14:textId="77777777" w:rsidR="00CA3F49" w:rsidRPr="005871AB" w:rsidRDefault="00CA3F49" w:rsidP="00CA3F49">
            <w:pPr>
              <w:jc w:val="both"/>
            </w:pPr>
            <w:r w:rsidRPr="005871AB">
              <w:t>- осознание своего места в информационном обществе;</w:t>
            </w:r>
          </w:p>
        </w:tc>
        <w:tc>
          <w:tcPr>
            <w:tcW w:w="48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74CD4EC" w14:textId="77777777" w:rsidR="00CA3F49" w:rsidRPr="005871AB" w:rsidRDefault="00CA3F49" w:rsidP="00CA3F49">
            <w:pPr>
              <w:suppressAutoHyphens w:val="0"/>
            </w:pPr>
          </w:p>
        </w:tc>
      </w:tr>
      <w:tr w:rsidR="00CA3F49" w:rsidRPr="005871AB" w14:paraId="16091D82" w14:textId="77777777" w:rsidTr="00CA3F49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5A851E" w14:textId="77777777" w:rsidR="00CA3F49" w:rsidRPr="005871AB" w:rsidRDefault="00CA3F49" w:rsidP="00CA3F49">
            <w:pPr>
              <w:jc w:val="both"/>
            </w:pPr>
            <w:r w:rsidRPr="005871AB">
              <w:t>-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</w:tc>
        <w:tc>
          <w:tcPr>
            <w:tcW w:w="48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1B19E0E" w14:textId="77777777" w:rsidR="00CA3F49" w:rsidRPr="005871AB" w:rsidRDefault="00CA3F49" w:rsidP="00CA3F49">
            <w:pPr>
              <w:suppressAutoHyphens w:val="0"/>
            </w:pPr>
          </w:p>
        </w:tc>
      </w:tr>
      <w:tr w:rsidR="00CA3F49" w:rsidRPr="005871AB" w14:paraId="4FA657AD" w14:textId="77777777" w:rsidTr="00CA3F49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BDD453" w14:textId="77777777" w:rsidR="00CA3F49" w:rsidRPr="005871AB" w:rsidRDefault="00CA3F49" w:rsidP="00CA3F49">
            <w:pPr>
              <w:jc w:val="both"/>
            </w:pPr>
            <w:r w:rsidRPr="005871AB">
              <w:t>-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знание в профессиональной области, используя для этого доступные источники информации;</w:t>
            </w:r>
          </w:p>
          <w:p w14:paraId="6B876BA9" w14:textId="77777777" w:rsidR="00CA3F49" w:rsidRPr="005871AB" w:rsidRDefault="00CA3F49" w:rsidP="00CA3F49">
            <w:pPr>
              <w:ind w:firstLine="709"/>
              <w:jc w:val="both"/>
            </w:pPr>
            <w:r w:rsidRPr="005871AB">
              <w:t>-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  <w:p w14:paraId="453A27CF" w14:textId="77777777" w:rsidR="00CA3F49" w:rsidRPr="005871AB" w:rsidRDefault="00CA3F49" w:rsidP="00CA3F49">
            <w:pPr>
              <w:ind w:firstLine="709"/>
              <w:jc w:val="both"/>
            </w:pPr>
            <w:r w:rsidRPr="005871AB">
              <w:t>- умение управлять свои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14:paraId="6315FBF3" w14:textId="77777777" w:rsidR="00CA3F49" w:rsidRPr="005871AB" w:rsidRDefault="00CA3F49" w:rsidP="00CA3F49">
            <w:pPr>
              <w:ind w:firstLine="709"/>
              <w:jc w:val="both"/>
            </w:pPr>
            <w:r w:rsidRPr="005871AB">
              <w:t xml:space="preserve">- умение выбирать грамотное поведение при использовании разнообразных средств информационно-коммуникационных </w:t>
            </w:r>
            <w:proofErr w:type="gramStart"/>
            <w:r w:rsidRPr="005871AB">
              <w:t>технологий</w:t>
            </w:r>
            <w:proofErr w:type="gramEnd"/>
            <w:r w:rsidRPr="005871AB">
              <w:t xml:space="preserve"> как в профессиональной деятельности, так и в быту;</w:t>
            </w:r>
          </w:p>
          <w:p w14:paraId="5D6F8B9E" w14:textId="77777777" w:rsidR="00CA3F49" w:rsidRPr="005871AB" w:rsidRDefault="00CA3F49" w:rsidP="00CA3F49">
            <w:pPr>
              <w:ind w:firstLine="709"/>
              <w:jc w:val="both"/>
            </w:pPr>
            <w:r w:rsidRPr="005871AB">
              <w:t>-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48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B4C0D49" w14:textId="77777777" w:rsidR="00CA3F49" w:rsidRPr="005871AB" w:rsidRDefault="00CA3F49" w:rsidP="00CA3F49">
            <w:pPr>
              <w:suppressAutoHyphens w:val="0"/>
            </w:pPr>
          </w:p>
        </w:tc>
      </w:tr>
      <w:tr w:rsidR="00CA3F49" w:rsidRPr="005871AB" w14:paraId="0D170630" w14:textId="77777777" w:rsidTr="00CA3F49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7E5D7E" w14:textId="77777777" w:rsidR="00CA3F49" w:rsidRPr="005871AB" w:rsidRDefault="00CA3F49" w:rsidP="00CA3F49">
            <w:pPr>
              <w:jc w:val="both"/>
              <w:rPr>
                <w:b/>
                <w:i/>
              </w:rPr>
            </w:pPr>
            <w:r w:rsidRPr="005871AB">
              <w:rPr>
                <w:b/>
              </w:rPr>
              <w:t>•</w:t>
            </w:r>
            <w:r w:rsidRPr="00FE678B">
              <w:rPr>
                <w:b/>
              </w:rPr>
              <w:t xml:space="preserve"> </w:t>
            </w:r>
            <w:proofErr w:type="spellStart"/>
            <w:r w:rsidRPr="00FE678B">
              <w:rPr>
                <w:b/>
              </w:rPr>
              <w:t>метапредметных</w:t>
            </w:r>
            <w:proofErr w:type="spellEnd"/>
            <w:r w:rsidRPr="005871AB">
              <w:rPr>
                <w:b/>
                <w:i/>
              </w:rPr>
              <w:t>:</w:t>
            </w:r>
          </w:p>
        </w:tc>
        <w:tc>
          <w:tcPr>
            <w:tcW w:w="48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9D575D9" w14:textId="77777777" w:rsidR="00CA3F49" w:rsidRPr="005871AB" w:rsidRDefault="00CA3F49" w:rsidP="00CA3F49">
            <w:pPr>
              <w:suppressAutoHyphens w:val="0"/>
            </w:pPr>
          </w:p>
        </w:tc>
      </w:tr>
      <w:tr w:rsidR="00CA3F49" w:rsidRPr="005871AB" w14:paraId="6EA16C12" w14:textId="77777777" w:rsidTr="00CA3F49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5518C2" w14:textId="77777777" w:rsidR="00CA3F49" w:rsidRPr="005871AB" w:rsidRDefault="00CA3F49" w:rsidP="00CA3F49">
            <w:pPr>
              <w:jc w:val="both"/>
            </w:pPr>
            <w:r w:rsidRPr="005871AB">
              <w:t xml:space="preserve">- умение определять цели, составлять планы деятельности и определять средства, </w:t>
            </w:r>
            <w:r w:rsidRPr="005871AB">
              <w:lastRenderedPageBreak/>
              <w:t>необходимые для их реализации;</w:t>
            </w:r>
          </w:p>
        </w:tc>
        <w:tc>
          <w:tcPr>
            <w:tcW w:w="48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6A3A298" w14:textId="77777777" w:rsidR="00CA3F49" w:rsidRPr="005871AB" w:rsidRDefault="00CA3F49" w:rsidP="00CA3F49">
            <w:pPr>
              <w:suppressAutoHyphens w:val="0"/>
            </w:pPr>
          </w:p>
        </w:tc>
      </w:tr>
      <w:tr w:rsidR="00CA3F49" w:rsidRPr="005871AB" w14:paraId="7C7EEEED" w14:textId="77777777" w:rsidTr="00CA3F49">
        <w:trPr>
          <w:trHeight w:val="217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41BBD9FD" w14:textId="77777777" w:rsidR="00CA3F49" w:rsidRPr="005871AB" w:rsidRDefault="00CA3F49" w:rsidP="00CA3F49">
            <w:pPr>
              <w:jc w:val="both"/>
            </w:pPr>
            <w:r w:rsidRPr="005871AB">
              <w:lastRenderedPageBreak/>
              <w:t>- 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14:paraId="5EA684AB" w14:textId="77777777" w:rsidR="00CA3F49" w:rsidRPr="005871AB" w:rsidRDefault="00CA3F49" w:rsidP="00CA3F49">
            <w:pPr>
              <w:jc w:val="both"/>
            </w:pPr>
            <w:r w:rsidRPr="005871AB">
              <w:t>- 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14:paraId="353C7215" w14:textId="77777777" w:rsidR="00CA3F49" w:rsidRPr="005871AB" w:rsidRDefault="00CA3F49" w:rsidP="00CA3F49">
            <w:pPr>
              <w:jc w:val="both"/>
            </w:pPr>
            <w:r w:rsidRPr="005871AB">
              <w:t>- умение анализировать и представлять информацию, данную в электронных форматах на компьютере в различных видах;</w:t>
            </w:r>
          </w:p>
          <w:p w14:paraId="6AF160EC" w14:textId="77777777" w:rsidR="00CA3F49" w:rsidRPr="005871AB" w:rsidRDefault="00CA3F49" w:rsidP="00CA3F49">
            <w:pPr>
              <w:jc w:val="both"/>
            </w:pPr>
            <w:r w:rsidRPr="005871AB">
              <w:t>-умение использовать средства информационно-коммуникационных технологий в решении когнитивных, коммуникационных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49204102" w14:textId="77777777" w:rsidR="00CA3F49" w:rsidRPr="005871AB" w:rsidRDefault="00CA3F49" w:rsidP="00CA3F49">
            <w:pPr>
              <w:jc w:val="both"/>
            </w:pPr>
            <w:r w:rsidRPr="005871AB">
              <w:t>-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  <w:p w14:paraId="756ACC8E" w14:textId="6F166918" w:rsidR="00CA3F49" w:rsidRPr="005871AB" w:rsidRDefault="00CA3F49" w:rsidP="00CA3F49">
            <w:pPr>
              <w:jc w:val="both"/>
              <w:rPr>
                <w:b/>
                <w:i/>
              </w:rPr>
            </w:pPr>
            <w:r w:rsidRPr="005871AB">
              <w:rPr>
                <w:b/>
              </w:rPr>
              <w:t>•</w:t>
            </w:r>
            <w:r w:rsidRPr="00FE678B">
              <w:rPr>
                <w:b/>
              </w:rPr>
              <w:t>предметных</w:t>
            </w:r>
            <w:r w:rsidR="00FE678B">
              <w:rPr>
                <w:b/>
              </w:rPr>
              <w:t>:</w:t>
            </w:r>
          </w:p>
          <w:p w14:paraId="1D3653D5" w14:textId="77777777" w:rsidR="00CA3F49" w:rsidRPr="005871AB" w:rsidRDefault="00CA3F49" w:rsidP="00CA3F49">
            <w:pPr>
              <w:jc w:val="both"/>
            </w:pPr>
            <w:r w:rsidRPr="005871AB">
              <w:rPr>
                <w:b/>
                <w:i/>
              </w:rPr>
              <w:t xml:space="preserve">- </w:t>
            </w:r>
            <w:proofErr w:type="spellStart"/>
            <w:r w:rsidRPr="005871AB">
              <w:t>сформированность</w:t>
            </w:r>
            <w:proofErr w:type="spellEnd"/>
            <w:r w:rsidRPr="005871AB">
              <w:t xml:space="preserve"> представлений о роли информации и информационных процессов в окружающем мире;</w:t>
            </w:r>
          </w:p>
          <w:p w14:paraId="483AC9C0" w14:textId="77777777" w:rsidR="00CA3F49" w:rsidRPr="005871AB" w:rsidRDefault="00CA3F49" w:rsidP="00CA3F49">
            <w:pPr>
              <w:jc w:val="both"/>
            </w:pPr>
            <w:r w:rsidRPr="005871AB">
              <w:t>-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14:paraId="125AAD82" w14:textId="77777777" w:rsidR="00CA3F49" w:rsidRPr="005871AB" w:rsidRDefault="00CA3F49" w:rsidP="00CA3F49">
            <w:pPr>
              <w:jc w:val="both"/>
            </w:pPr>
            <w:r w:rsidRPr="005871AB">
              <w:t>- использование готовых прикладных компьютерных программ по профилю подготовки;</w:t>
            </w:r>
          </w:p>
          <w:p w14:paraId="3BBF1723" w14:textId="77777777" w:rsidR="00CA3F49" w:rsidRPr="005871AB" w:rsidRDefault="00CA3F49" w:rsidP="00CA3F49">
            <w:pPr>
              <w:jc w:val="both"/>
            </w:pPr>
            <w:r w:rsidRPr="005871AB">
              <w:t>- владение способами представления, хранения и обработки данных на компьютере;</w:t>
            </w:r>
          </w:p>
          <w:p w14:paraId="2CE77B6C" w14:textId="77777777" w:rsidR="00CA3F49" w:rsidRPr="005871AB" w:rsidRDefault="00CA3F49" w:rsidP="00CA3F49">
            <w:pPr>
              <w:jc w:val="both"/>
            </w:pPr>
            <w:r w:rsidRPr="005871AB">
              <w:t>- владение компьютерными средствами представления и анализа данных в электронных таблицах;</w:t>
            </w:r>
          </w:p>
          <w:p w14:paraId="4776B2AE" w14:textId="77777777" w:rsidR="00CA3F49" w:rsidRPr="005871AB" w:rsidRDefault="00CA3F49" w:rsidP="00CA3F49">
            <w:pPr>
              <w:jc w:val="both"/>
            </w:pPr>
            <w:r w:rsidRPr="005871AB">
              <w:lastRenderedPageBreak/>
              <w:t xml:space="preserve">- </w:t>
            </w:r>
            <w:proofErr w:type="spellStart"/>
            <w:r w:rsidRPr="005871AB">
              <w:t>сформированность</w:t>
            </w:r>
            <w:proofErr w:type="spellEnd"/>
            <w:r w:rsidRPr="005871AB">
              <w:t xml:space="preserve"> представлений о базах данных и простейших средствах управления ими;</w:t>
            </w:r>
          </w:p>
          <w:p w14:paraId="2FB18BE3" w14:textId="77777777" w:rsidR="00CA3F49" w:rsidRPr="005871AB" w:rsidRDefault="00CA3F49" w:rsidP="00CA3F49">
            <w:pPr>
              <w:jc w:val="both"/>
            </w:pPr>
            <w:r w:rsidRPr="005871AB">
              <w:t xml:space="preserve">- </w:t>
            </w:r>
            <w:proofErr w:type="spellStart"/>
            <w:r w:rsidRPr="005871AB">
              <w:t>сформированность</w:t>
            </w:r>
            <w:proofErr w:type="spellEnd"/>
            <w:r w:rsidRPr="005871AB">
              <w:t xml:space="preserve">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14:paraId="495052AA" w14:textId="77777777" w:rsidR="00CA3F49" w:rsidRPr="005871AB" w:rsidRDefault="00CA3F49" w:rsidP="00CA3F49">
            <w:pPr>
              <w:jc w:val="both"/>
            </w:pPr>
            <w:r w:rsidRPr="005871AB">
              <w:t>-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      </w:r>
          </w:p>
          <w:p w14:paraId="29801D60" w14:textId="77777777" w:rsidR="00CA3F49" w:rsidRPr="005871AB" w:rsidRDefault="00CA3F49" w:rsidP="00CA3F49">
            <w:pPr>
              <w:jc w:val="both"/>
            </w:pPr>
            <w:r w:rsidRPr="005871AB">
              <w:t xml:space="preserve">- </w:t>
            </w:r>
            <w:proofErr w:type="spellStart"/>
            <w:r w:rsidRPr="005871AB">
              <w:t>сформированность</w:t>
            </w:r>
            <w:proofErr w:type="spellEnd"/>
            <w:r w:rsidRPr="005871AB">
      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      </w:r>
          </w:p>
          <w:p w14:paraId="32F3A8A5" w14:textId="77777777" w:rsidR="00CA3F49" w:rsidRPr="005871AB" w:rsidRDefault="00CA3F49" w:rsidP="00CA3F49">
            <w:pPr>
              <w:jc w:val="both"/>
            </w:pPr>
            <w:r w:rsidRPr="005871AB">
              <w:t>- понимание основ правовых аспектов использования компьютерных программ и прав доступа к глобальным информационным сервисам;</w:t>
            </w:r>
          </w:p>
          <w:p w14:paraId="48998155" w14:textId="77777777" w:rsidR="00CA3F49" w:rsidRPr="005871AB" w:rsidRDefault="00CA3F49" w:rsidP="00CA3F49">
            <w:pPr>
              <w:jc w:val="both"/>
            </w:pPr>
            <w:r w:rsidRPr="005871AB">
              <w:t>- применение на практике средств защиты информации от вредоносных программ, соблюдений правил личной безопасности и этике в работе с информации и средствами коммуникаций в Интернете.</w:t>
            </w:r>
          </w:p>
          <w:p w14:paraId="440366FB" w14:textId="77777777" w:rsidR="00CA3F49" w:rsidRPr="005871AB" w:rsidRDefault="00CA3F49" w:rsidP="00CA3F49">
            <w:pPr>
              <w:jc w:val="both"/>
            </w:pPr>
          </w:p>
        </w:tc>
        <w:tc>
          <w:tcPr>
            <w:tcW w:w="48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1928180" w14:textId="77777777" w:rsidR="00CA3F49" w:rsidRPr="005871AB" w:rsidRDefault="00CA3F49" w:rsidP="00CA3F49">
            <w:pPr>
              <w:suppressAutoHyphens w:val="0"/>
            </w:pPr>
          </w:p>
        </w:tc>
      </w:tr>
    </w:tbl>
    <w:p w14:paraId="2CA0FBBA" w14:textId="77777777" w:rsidR="00CA3F49" w:rsidRDefault="00CA3F49" w:rsidP="00FF52C0">
      <w:pPr>
        <w:jc w:val="center"/>
      </w:pPr>
    </w:p>
    <w:p w14:paraId="36E5CB57" w14:textId="77777777" w:rsidR="00CA3F49" w:rsidRDefault="00CA3F49" w:rsidP="00CA3F49"/>
    <w:p w14:paraId="28B687FF" w14:textId="77777777" w:rsidR="00F43DA0" w:rsidRPr="00A31AEE" w:rsidRDefault="00F43DA0" w:rsidP="00CA3F49">
      <w:pPr>
        <w:tabs>
          <w:tab w:val="num" w:pos="-142"/>
        </w:tabs>
        <w:ind w:left="-142"/>
        <w:jc w:val="both"/>
      </w:pPr>
    </w:p>
    <w:sectPr w:rsidR="00F43DA0" w:rsidRPr="00A31AEE" w:rsidSect="00AF5AAD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C5A408" w14:textId="77777777" w:rsidR="00F32909" w:rsidRDefault="00F32909" w:rsidP="007F4D63">
      <w:r>
        <w:separator/>
      </w:r>
    </w:p>
  </w:endnote>
  <w:endnote w:type="continuationSeparator" w:id="0">
    <w:p w14:paraId="49F6D268" w14:textId="77777777" w:rsidR="00F32909" w:rsidRDefault="00F32909" w:rsidP="007F4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85F631" w14:textId="77777777" w:rsidR="00F32909" w:rsidRDefault="00F32909" w:rsidP="007F4D63">
      <w:r>
        <w:separator/>
      </w:r>
    </w:p>
  </w:footnote>
  <w:footnote w:type="continuationSeparator" w:id="0">
    <w:p w14:paraId="68CD6EF4" w14:textId="77777777" w:rsidR="00F32909" w:rsidRDefault="00F32909" w:rsidP="007F4D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Times New Roman" w:hAnsi="Times New Roman" w:cs="Symbol"/>
        <w:b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09941A02"/>
    <w:multiLevelType w:val="hybridMultilevel"/>
    <w:tmpl w:val="F9D032CC"/>
    <w:lvl w:ilvl="0" w:tplc="00000003">
      <w:numFmt w:val="bullet"/>
      <w:lvlText w:val="–"/>
      <w:lvlJc w:val="left"/>
      <w:pPr>
        <w:ind w:left="1287" w:hanging="360"/>
      </w:pPr>
      <w:rPr>
        <w:rFonts w:ascii="Times New Roman" w:hAnsi="Times New Roman" w:cs="Symbol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47F23F0"/>
    <w:multiLevelType w:val="hybridMultilevel"/>
    <w:tmpl w:val="DEFAD4AC"/>
    <w:name w:val="WW8Num64"/>
    <w:lvl w:ilvl="0" w:tplc="676C2B3E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6F659B"/>
    <w:multiLevelType w:val="hybridMultilevel"/>
    <w:tmpl w:val="652CE4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8651D7F"/>
    <w:multiLevelType w:val="multilevel"/>
    <w:tmpl w:val="AAA61BF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5"/>
  </w:num>
  <w:num w:numId="5">
    <w:abstractNumId w:val="6"/>
  </w:num>
  <w:num w:numId="6">
    <w:abstractNumId w:val="1"/>
  </w:num>
  <w:num w:numId="7">
    <w:abstractNumId w:val="4"/>
    <w:lvlOverride w:ilvl="0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</w:num>
  <w:num w:numId="10">
    <w:abstractNumId w:val="9"/>
  </w:num>
  <w:num w:numId="11">
    <w:abstractNumId w:val="10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5CF"/>
    <w:rsid w:val="000631B2"/>
    <w:rsid w:val="00065664"/>
    <w:rsid w:val="000677FB"/>
    <w:rsid w:val="00095508"/>
    <w:rsid w:val="000A4DBE"/>
    <w:rsid w:val="00132346"/>
    <w:rsid w:val="00151090"/>
    <w:rsid w:val="001921FC"/>
    <w:rsid w:val="001D303A"/>
    <w:rsid w:val="00276CB8"/>
    <w:rsid w:val="002D7F0A"/>
    <w:rsid w:val="00314ECC"/>
    <w:rsid w:val="00324869"/>
    <w:rsid w:val="003803F2"/>
    <w:rsid w:val="00382F3F"/>
    <w:rsid w:val="00396EBF"/>
    <w:rsid w:val="00433074"/>
    <w:rsid w:val="00471B43"/>
    <w:rsid w:val="00487361"/>
    <w:rsid w:val="004975CF"/>
    <w:rsid w:val="004A24CA"/>
    <w:rsid w:val="004B13D9"/>
    <w:rsid w:val="004C2624"/>
    <w:rsid w:val="00501B66"/>
    <w:rsid w:val="005871AB"/>
    <w:rsid w:val="005F0E21"/>
    <w:rsid w:val="005F7421"/>
    <w:rsid w:val="006010CB"/>
    <w:rsid w:val="00637CA6"/>
    <w:rsid w:val="00685871"/>
    <w:rsid w:val="00782C5B"/>
    <w:rsid w:val="007C76FC"/>
    <w:rsid w:val="007F4D63"/>
    <w:rsid w:val="00845EAF"/>
    <w:rsid w:val="0088252C"/>
    <w:rsid w:val="008B7740"/>
    <w:rsid w:val="008D6F3A"/>
    <w:rsid w:val="008E11CA"/>
    <w:rsid w:val="008E7CEA"/>
    <w:rsid w:val="00935906"/>
    <w:rsid w:val="009B52C5"/>
    <w:rsid w:val="009E3260"/>
    <w:rsid w:val="00A31AEE"/>
    <w:rsid w:val="00A452D8"/>
    <w:rsid w:val="00A56263"/>
    <w:rsid w:val="00A57BB8"/>
    <w:rsid w:val="00A660B4"/>
    <w:rsid w:val="00AA55BE"/>
    <w:rsid w:val="00AF5AAD"/>
    <w:rsid w:val="00B06B2D"/>
    <w:rsid w:val="00B40832"/>
    <w:rsid w:val="00B4445B"/>
    <w:rsid w:val="00B66E0F"/>
    <w:rsid w:val="00B72EB8"/>
    <w:rsid w:val="00B9266C"/>
    <w:rsid w:val="00B97219"/>
    <w:rsid w:val="00BE25A9"/>
    <w:rsid w:val="00BF54F2"/>
    <w:rsid w:val="00C043A6"/>
    <w:rsid w:val="00C20A75"/>
    <w:rsid w:val="00C7780F"/>
    <w:rsid w:val="00C8223B"/>
    <w:rsid w:val="00C9582B"/>
    <w:rsid w:val="00CA3F49"/>
    <w:rsid w:val="00CB31E7"/>
    <w:rsid w:val="00CC775D"/>
    <w:rsid w:val="00CD79DA"/>
    <w:rsid w:val="00CE2689"/>
    <w:rsid w:val="00CE281E"/>
    <w:rsid w:val="00CF7F38"/>
    <w:rsid w:val="00D206DD"/>
    <w:rsid w:val="00D26ED9"/>
    <w:rsid w:val="00D61735"/>
    <w:rsid w:val="00D955EB"/>
    <w:rsid w:val="00E02A50"/>
    <w:rsid w:val="00E030D5"/>
    <w:rsid w:val="00E27768"/>
    <w:rsid w:val="00EA040A"/>
    <w:rsid w:val="00EE37DA"/>
    <w:rsid w:val="00EE677E"/>
    <w:rsid w:val="00F32909"/>
    <w:rsid w:val="00F43DA0"/>
    <w:rsid w:val="00F676C1"/>
    <w:rsid w:val="00FE678B"/>
    <w:rsid w:val="00FF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7EA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5C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975CF"/>
    <w:pPr>
      <w:keepNext/>
      <w:numPr>
        <w:numId w:val="1"/>
      </w:numPr>
      <w:autoSpaceDE w:val="0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4975CF"/>
    <w:pPr>
      <w:keepNext/>
      <w:tabs>
        <w:tab w:val="num" w:pos="717"/>
      </w:tabs>
      <w:spacing w:before="240" w:after="60"/>
      <w:ind w:left="717" w:hanging="3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75C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4975CF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styleId="a3">
    <w:name w:val="Hyperlink"/>
    <w:uiPriority w:val="99"/>
    <w:semiHidden/>
    <w:unhideWhenUsed/>
    <w:rsid w:val="004975CF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4975CF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4975C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6">
    <w:name w:val="Îáû÷íûé"/>
    <w:rsid w:val="004975C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">
    <w:name w:val="Стиль1"/>
    <w:basedOn w:val="a"/>
    <w:rsid w:val="004975CF"/>
    <w:pPr>
      <w:tabs>
        <w:tab w:val="num" w:pos="717"/>
      </w:tabs>
      <w:spacing w:before="120"/>
      <w:ind w:left="717" w:hanging="360"/>
    </w:pPr>
  </w:style>
  <w:style w:type="character" w:styleId="a7">
    <w:name w:val="Strong"/>
    <w:basedOn w:val="a0"/>
    <w:qFormat/>
    <w:rsid w:val="004975CF"/>
    <w:rPr>
      <w:b/>
      <w:bCs/>
    </w:rPr>
  </w:style>
  <w:style w:type="paragraph" w:styleId="a8">
    <w:name w:val="List Paragraph"/>
    <w:basedOn w:val="a"/>
    <w:uiPriority w:val="34"/>
    <w:qFormat/>
    <w:rsid w:val="00637CA6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5F0E2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F0E21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F0E2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F0E2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F0E2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5F0E21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F0E21"/>
    <w:rPr>
      <w:rFonts w:ascii="Segoe UI" w:eastAsia="Times New Roman" w:hAnsi="Segoe UI" w:cs="Segoe UI"/>
      <w:sz w:val="18"/>
      <w:szCs w:val="18"/>
      <w:lang w:eastAsia="ar-SA"/>
    </w:rPr>
  </w:style>
  <w:style w:type="paragraph" w:styleId="af0">
    <w:name w:val="header"/>
    <w:basedOn w:val="a"/>
    <w:link w:val="af1"/>
    <w:uiPriority w:val="99"/>
    <w:unhideWhenUsed/>
    <w:rsid w:val="007F4D63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7F4D6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footer"/>
    <w:basedOn w:val="a"/>
    <w:link w:val="af3"/>
    <w:uiPriority w:val="99"/>
    <w:unhideWhenUsed/>
    <w:rsid w:val="007F4D6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7F4D6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5C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975CF"/>
    <w:pPr>
      <w:keepNext/>
      <w:numPr>
        <w:numId w:val="1"/>
      </w:numPr>
      <w:autoSpaceDE w:val="0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4975CF"/>
    <w:pPr>
      <w:keepNext/>
      <w:tabs>
        <w:tab w:val="num" w:pos="717"/>
      </w:tabs>
      <w:spacing w:before="240" w:after="60"/>
      <w:ind w:left="717" w:hanging="3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75C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4975CF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styleId="a3">
    <w:name w:val="Hyperlink"/>
    <w:uiPriority w:val="99"/>
    <w:semiHidden/>
    <w:unhideWhenUsed/>
    <w:rsid w:val="004975CF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4975CF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4975C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6">
    <w:name w:val="Îáû÷íûé"/>
    <w:rsid w:val="004975C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">
    <w:name w:val="Стиль1"/>
    <w:basedOn w:val="a"/>
    <w:rsid w:val="004975CF"/>
    <w:pPr>
      <w:tabs>
        <w:tab w:val="num" w:pos="717"/>
      </w:tabs>
      <w:spacing w:before="120"/>
      <w:ind w:left="717" w:hanging="360"/>
    </w:pPr>
  </w:style>
  <w:style w:type="character" w:styleId="a7">
    <w:name w:val="Strong"/>
    <w:basedOn w:val="a0"/>
    <w:qFormat/>
    <w:rsid w:val="004975CF"/>
    <w:rPr>
      <w:b/>
      <w:bCs/>
    </w:rPr>
  </w:style>
  <w:style w:type="paragraph" w:styleId="a8">
    <w:name w:val="List Paragraph"/>
    <w:basedOn w:val="a"/>
    <w:uiPriority w:val="34"/>
    <w:qFormat/>
    <w:rsid w:val="00637CA6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5F0E2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F0E21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F0E2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F0E2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F0E2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5F0E21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F0E21"/>
    <w:rPr>
      <w:rFonts w:ascii="Segoe UI" w:eastAsia="Times New Roman" w:hAnsi="Segoe UI" w:cs="Segoe UI"/>
      <w:sz w:val="18"/>
      <w:szCs w:val="18"/>
      <w:lang w:eastAsia="ar-SA"/>
    </w:rPr>
  </w:style>
  <w:style w:type="paragraph" w:styleId="af0">
    <w:name w:val="header"/>
    <w:basedOn w:val="a"/>
    <w:link w:val="af1"/>
    <w:uiPriority w:val="99"/>
    <w:unhideWhenUsed/>
    <w:rsid w:val="007F4D63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7F4D6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footer"/>
    <w:basedOn w:val="a"/>
    <w:link w:val="af3"/>
    <w:uiPriority w:val="99"/>
    <w:unhideWhenUsed/>
    <w:rsid w:val="007F4D6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7F4D6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9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znanium.com/catalog.php?item=booksearch&amp;code=%D0%B8%D0%BD%D1%84%D0%BE%D1%80%D0%BC%D0%B0%D1%82%D0%B8%D0%BA%D0%B0&amp;page=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93A95-803E-4EA0-A523-E3375ABC9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4294967248</TotalTime>
  <Pages>15</Pages>
  <Words>3242</Words>
  <Characters>18480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8</cp:revision>
  <cp:lastPrinted>2023-12-28T11:00:00Z</cp:lastPrinted>
  <dcterms:created xsi:type="dcterms:W3CDTF">2023-12-06T19:57:00Z</dcterms:created>
  <dcterms:modified xsi:type="dcterms:W3CDTF">2024-12-12T12:18:00Z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957398776</vt:i4>
  </property>
</Properties>
</file>